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140C5" w14:textId="77777777" w:rsidR="00153BB9" w:rsidRPr="002C199A" w:rsidRDefault="00153BB9" w:rsidP="002D3083">
      <w:pPr>
        <w:spacing w:after="120"/>
        <w:jc w:val="both"/>
        <w:rPr>
          <w:rFonts w:ascii="Calibri" w:hAnsi="Calibri" w:cs="Calibri"/>
          <w:b/>
          <w:sz w:val="22"/>
          <w:szCs w:val="22"/>
        </w:rPr>
      </w:pPr>
      <w:r w:rsidRPr="002C199A">
        <w:rPr>
          <w:rFonts w:ascii="Calibri" w:hAnsi="Calibri" w:cs="Calibri"/>
          <w:b/>
          <w:sz w:val="22"/>
          <w:szCs w:val="22"/>
        </w:rPr>
        <w:t>CONVENZIONE PER L’EROGAZIONE DI CONTRIBUTO IN DENA</w:t>
      </w:r>
      <w:r w:rsidR="00CD09B1" w:rsidRPr="002C199A">
        <w:rPr>
          <w:rFonts w:ascii="Calibri" w:hAnsi="Calibri" w:cs="Calibri"/>
          <w:b/>
          <w:sz w:val="22"/>
          <w:szCs w:val="22"/>
        </w:rPr>
        <w:t>R</w:t>
      </w:r>
      <w:r w:rsidRPr="002C199A">
        <w:rPr>
          <w:rFonts w:ascii="Calibri" w:hAnsi="Calibri" w:cs="Calibri"/>
          <w:b/>
          <w:sz w:val="22"/>
          <w:szCs w:val="22"/>
        </w:rPr>
        <w:t xml:space="preserve">O DESTINATO AL </w:t>
      </w:r>
      <w:r w:rsidR="00FA09ED" w:rsidRPr="002C199A">
        <w:rPr>
          <w:rFonts w:ascii="Calibri" w:hAnsi="Calibri" w:cs="Calibri"/>
          <w:b/>
          <w:sz w:val="22"/>
          <w:szCs w:val="22"/>
        </w:rPr>
        <w:t>FINANZIAMENTO</w:t>
      </w:r>
      <w:r w:rsidRPr="002C199A">
        <w:rPr>
          <w:rFonts w:ascii="Calibri" w:hAnsi="Calibri" w:cs="Calibri"/>
          <w:b/>
          <w:sz w:val="22"/>
          <w:szCs w:val="22"/>
        </w:rPr>
        <w:t xml:space="preserve"> DI </w:t>
      </w:r>
      <w:r w:rsidR="006009C1">
        <w:rPr>
          <w:rFonts w:ascii="Calibri" w:hAnsi="Calibri" w:cs="Calibri"/>
          <w:b/>
          <w:sz w:val="22"/>
          <w:szCs w:val="22"/>
        </w:rPr>
        <w:t xml:space="preserve">n. </w:t>
      </w:r>
      <w:r w:rsidR="006D68F2">
        <w:rPr>
          <w:rFonts w:ascii="Calibri" w:hAnsi="Calibri" w:cs="Calibri"/>
          <w:b/>
          <w:sz w:val="22"/>
          <w:szCs w:val="22"/>
        </w:rPr>
        <w:t>..</w:t>
      </w:r>
      <w:r w:rsidR="006009C1">
        <w:rPr>
          <w:rFonts w:ascii="Calibri" w:hAnsi="Calibri" w:cs="Calibri"/>
          <w:b/>
          <w:sz w:val="22"/>
          <w:szCs w:val="22"/>
        </w:rPr>
        <w:t>.</w:t>
      </w:r>
      <w:r w:rsidR="006009C1" w:rsidRPr="002C199A">
        <w:rPr>
          <w:rFonts w:ascii="Calibri" w:hAnsi="Calibri" w:cs="Calibri"/>
          <w:b/>
          <w:sz w:val="22"/>
          <w:szCs w:val="22"/>
        </w:rPr>
        <w:t xml:space="preserve"> </w:t>
      </w:r>
      <w:r w:rsidRPr="002C199A">
        <w:rPr>
          <w:rFonts w:ascii="Calibri" w:hAnsi="Calibri" w:cs="Calibri"/>
          <w:b/>
          <w:sz w:val="22"/>
          <w:szCs w:val="22"/>
        </w:rPr>
        <w:t>BORSA</w:t>
      </w:r>
      <w:r w:rsidR="006009C1">
        <w:rPr>
          <w:rFonts w:ascii="Calibri" w:hAnsi="Calibri" w:cs="Calibri"/>
          <w:b/>
          <w:sz w:val="22"/>
          <w:szCs w:val="22"/>
        </w:rPr>
        <w:t>/E</w:t>
      </w:r>
      <w:r w:rsidRPr="002C199A">
        <w:rPr>
          <w:rFonts w:ascii="Calibri" w:hAnsi="Calibri" w:cs="Calibri"/>
          <w:b/>
          <w:sz w:val="22"/>
          <w:szCs w:val="22"/>
        </w:rPr>
        <w:t xml:space="preserve"> DI STUDIO PER IL DOTTORATO DI RICERCA IN ………………………………. (</w:t>
      </w:r>
      <w:r w:rsidR="00966B72" w:rsidRPr="002C199A">
        <w:rPr>
          <w:rFonts w:ascii="Calibri" w:hAnsi="Calibri" w:cs="Calibri"/>
          <w:b/>
          <w:sz w:val="22"/>
          <w:szCs w:val="22"/>
        </w:rPr>
        <w:t>…</w:t>
      </w:r>
      <w:r w:rsidR="00A41BBA" w:rsidRPr="002C199A">
        <w:rPr>
          <w:rFonts w:ascii="Calibri" w:hAnsi="Calibri" w:cs="Calibri"/>
          <w:b/>
          <w:sz w:val="22"/>
          <w:szCs w:val="22"/>
        </w:rPr>
        <w:t xml:space="preserve">° </w:t>
      </w:r>
      <w:r w:rsidRPr="002C199A">
        <w:rPr>
          <w:rFonts w:ascii="Calibri" w:hAnsi="Calibri" w:cs="Calibri"/>
          <w:b/>
          <w:sz w:val="22"/>
          <w:szCs w:val="22"/>
        </w:rPr>
        <w:t xml:space="preserve">CICLO)  </w:t>
      </w:r>
    </w:p>
    <w:p w14:paraId="7DEE9716" w14:textId="77777777" w:rsidR="00153BB9" w:rsidRPr="002C199A" w:rsidRDefault="00153BB9" w:rsidP="002D3083">
      <w:pPr>
        <w:pStyle w:val="Titolo1"/>
        <w:spacing w:before="120" w:after="120"/>
        <w:rPr>
          <w:rFonts w:ascii="Calibri" w:hAnsi="Calibri" w:cs="Calibri"/>
          <w:szCs w:val="22"/>
        </w:rPr>
      </w:pPr>
      <w:r w:rsidRPr="002C199A">
        <w:rPr>
          <w:rFonts w:ascii="Calibri" w:hAnsi="Calibri" w:cs="Calibri"/>
          <w:szCs w:val="22"/>
        </w:rPr>
        <w:t>TRA</w:t>
      </w:r>
    </w:p>
    <w:p w14:paraId="70145421" w14:textId="60479C32" w:rsidR="00C9466E" w:rsidRPr="008B1D5C" w:rsidRDefault="00C9466E" w:rsidP="002D3083">
      <w:pPr>
        <w:spacing w:before="120"/>
        <w:jc w:val="both"/>
        <w:rPr>
          <w:rFonts w:ascii="Calibri" w:hAnsi="Calibri" w:cs="Calibri"/>
          <w:iCs/>
          <w:sz w:val="22"/>
          <w:szCs w:val="22"/>
        </w:rPr>
      </w:pPr>
      <w:r w:rsidRPr="008B1D5C">
        <w:rPr>
          <w:rFonts w:ascii="Calibri" w:hAnsi="Calibri" w:cs="Calibri"/>
          <w:iCs/>
          <w:sz w:val="22"/>
          <w:szCs w:val="22"/>
        </w:rPr>
        <w:t xml:space="preserve">Il </w:t>
      </w:r>
      <w:r w:rsidRPr="008B1D5C">
        <w:rPr>
          <w:rFonts w:ascii="Calibri" w:hAnsi="Calibri" w:cs="Calibri"/>
          <w:b/>
          <w:bCs/>
          <w:iCs/>
          <w:sz w:val="22"/>
          <w:szCs w:val="22"/>
        </w:rPr>
        <w:t>Politecnico di Torino</w:t>
      </w:r>
      <w:r w:rsidRPr="008B1D5C">
        <w:rPr>
          <w:rFonts w:ascii="Calibri" w:hAnsi="Calibri" w:cs="Calibri"/>
          <w:iCs/>
          <w:sz w:val="22"/>
          <w:szCs w:val="22"/>
        </w:rPr>
        <w:t xml:space="preserve">, di seguito denominato Politecnico, C.F. n. 00518460019, per il tramite del Dipartimento </w:t>
      </w:r>
      <w:r w:rsidRPr="008B1D5C">
        <w:rPr>
          <w:rFonts w:ascii="Calibri" w:hAnsi="Calibri" w:cs="Calibri"/>
          <w:sz w:val="22"/>
          <w:szCs w:val="22"/>
        </w:rPr>
        <w:t>………………….</w:t>
      </w:r>
      <w:r w:rsidRPr="008B1D5C">
        <w:rPr>
          <w:rFonts w:ascii="Calibri" w:hAnsi="Calibri" w:cs="Calibri"/>
          <w:iCs/>
          <w:sz w:val="22"/>
          <w:szCs w:val="22"/>
        </w:rPr>
        <w:t xml:space="preserve">, rappresentato dal/la suo/a Direttore/Direttrice </w:t>
      </w:r>
      <w:r w:rsidRPr="008B1D5C">
        <w:rPr>
          <w:rFonts w:ascii="Calibri" w:hAnsi="Calibri" w:cs="Calibri"/>
          <w:i/>
          <w:sz w:val="22"/>
          <w:szCs w:val="22"/>
        </w:rPr>
        <w:t>pro tempore</w:t>
      </w:r>
      <w:r w:rsidRPr="008B1D5C">
        <w:rPr>
          <w:rFonts w:ascii="Calibri" w:hAnsi="Calibri" w:cs="Calibri"/>
          <w:iCs/>
          <w:sz w:val="22"/>
          <w:szCs w:val="22"/>
        </w:rPr>
        <w:t xml:space="preserve"> Prof./ssa </w:t>
      </w:r>
      <w:r w:rsidRPr="008B1D5C">
        <w:rPr>
          <w:rFonts w:ascii="Calibri" w:hAnsi="Calibri" w:cs="Calibri"/>
          <w:sz w:val="22"/>
          <w:szCs w:val="22"/>
        </w:rPr>
        <w:t xml:space="preserve">…………………. </w:t>
      </w:r>
      <w:r w:rsidRPr="008B1D5C">
        <w:rPr>
          <w:rFonts w:ascii="Calibri" w:hAnsi="Calibri" w:cs="Calibri"/>
          <w:iCs/>
          <w:sz w:val="22"/>
          <w:szCs w:val="22"/>
        </w:rPr>
        <w:t xml:space="preserve">nato/a a </w:t>
      </w:r>
      <w:r w:rsidRPr="008B1D5C">
        <w:rPr>
          <w:rFonts w:ascii="Calibri" w:hAnsi="Calibri" w:cs="Calibri"/>
          <w:sz w:val="22"/>
          <w:szCs w:val="22"/>
        </w:rPr>
        <w:t xml:space="preserve">…………………. </w:t>
      </w:r>
      <w:r w:rsidRPr="008B1D5C">
        <w:rPr>
          <w:rFonts w:ascii="Calibri" w:hAnsi="Calibri" w:cs="Calibri"/>
          <w:iCs/>
          <w:sz w:val="22"/>
          <w:szCs w:val="22"/>
        </w:rPr>
        <w:t xml:space="preserve">il </w:t>
      </w:r>
      <w:r w:rsidRPr="008B1D5C">
        <w:rPr>
          <w:rFonts w:ascii="Calibri" w:hAnsi="Calibri" w:cs="Calibri"/>
          <w:sz w:val="22"/>
          <w:szCs w:val="22"/>
        </w:rPr>
        <w:t xml:space="preserve">…………………., </w:t>
      </w:r>
      <w:r w:rsidRPr="008B1D5C">
        <w:rPr>
          <w:rFonts w:ascii="Calibri" w:hAnsi="Calibri" w:cs="Calibri"/>
          <w:iCs/>
          <w:sz w:val="22"/>
          <w:szCs w:val="22"/>
        </w:rPr>
        <w:t xml:space="preserve">domiciliato/a per il presente atto presso la sede dell'Ente in Torino, Corso Duca degli Abruzzi n. 24, delegato/a dal Rettore con D.R. </w:t>
      </w:r>
      <w:r w:rsidR="0022203C">
        <w:rPr>
          <w:rFonts w:ascii="Calibri" w:hAnsi="Calibri" w:cs="Calibri"/>
          <w:iCs/>
          <w:sz w:val="22"/>
          <w:szCs w:val="22"/>
        </w:rPr>
        <w:t>487</w:t>
      </w:r>
      <w:r w:rsidRPr="008B1D5C">
        <w:rPr>
          <w:rFonts w:ascii="Calibri" w:hAnsi="Calibri" w:cs="Calibri"/>
          <w:iCs/>
          <w:sz w:val="22"/>
          <w:szCs w:val="22"/>
        </w:rPr>
        <w:t xml:space="preserve"> del </w:t>
      </w:r>
      <w:r w:rsidR="0022203C">
        <w:rPr>
          <w:rFonts w:ascii="Calibri" w:hAnsi="Calibri" w:cs="Calibri"/>
          <w:iCs/>
          <w:sz w:val="22"/>
          <w:szCs w:val="22"/>
        </w:rPr>
        <w:t>12/05/2026</w:t>
      </w:r>
      <w:r w:rsidRPr="008B1D5C">
        <w:rPr>
          <w:rFonts w:ascii="Calibri" w:hAnsi="Calibri" w:cs="Calibri"/>
          <w:iCs/>
          <w:sz w:val="22"/>
          <w:szCs w:val="22"/>
        </w:rPr>
        <w:t xml:space="preserve">, a seguito di approvazione da parte di </w:t>
      </w:r>
      <w:r w:rsidRPr="008B1D5C">
        <w:rPr>
          <w:rFonts w:ascii="Calibri" w:hAnsi="Calibri" w:cs="Calibri"/>
          <w:sz w:val="22"/>
          <w:szCs w:val="22"/>
        </w:rPr>
        <w:t>…………………., n</w:t>
      </w:r>
      <w:r w:rsidRPr="008B1D5C">
        <w:rPr>
          <w:rFonts w:ascii="Calibri" w:hAnsi="Calibri" w:cs="Calibri"/>
          <w:iCs/>
          <w:sz w:val="22"/>
          <w:szCs w:val="22"/>
        </w:rPr>
        <w:t xml:space="preserve">ella seduta del </w:t>
      </w:r>
      <w:r w:rsidRPr="008B1D5C">
        <w:rPr>
          <w:rFonts w:ascii="Calibri" w:hAnsi="Calibri" w:cs="Calibri"/>
          <w:sz w:val="22"/>
          <w:szCs w:val="22"/>
        </w:rPr>
        <w:t>………………….,</w:t>
      </w:r>
    </w:p>
    <w:p w14:paraId="07EF93BF" w14:textId="77777777" w:rsidR="00153BB9" w:rsidRPr="00B8231E" w:rsidRDefault="00153BB9" w:rsidP="002D3083">
      <w:pPr>
        <w:pStyle w:val="Titolo1"/>
        <w:spacing w:before="120" w:after="120"/>
        <w:rPr>
          <w:rFonts w:ascii="Calibri" w:hAnsi="Calibri" w:cs="Calibri"/>
          <w:szCs w:val="22"/>
        </w:rPr>
      </w:pPr>
      <w:r w:rsidRPr="002C199A">
        <w:rPr>
          <w:rFonts w:ascii="Calibri" w:hAnsi="Calibri" w:cs="Calibri"/>
          <w:szCs w:val="22"/>
        </w:rPr>
        <w:t>E</w:t>
      </w:r>
    </w:p>
    <w:p w14:paraId="0D03B200" w14:textId="77777777" w:rsidR="00B83E95" w:rsidRPr="002C199A" w:rsidRDefault="00B83E95" w:rsidP="002D3083">
      <w:pPr>
        <w:pStyle w:val="Testodelblocco1"/>
        <w:spacing w:after="160"/>
        <w:ind w:left="0" w:right="0"/>
        <w:jc w:val="both"/>
        <w:rPr>
          <w:rFonts w:ascii="Calibri" w:hAnsi="Calibri" w:cs="Calibri"/>
          <w:sz w:val="22"/>
          <w:szCs w:val="22"/>
        </w:rPr>
      </w:pPr>
      <w:r w:rsidRPr="00FB467D">
        <w:rPr>
          <w:rFonts w:ascii="Calibri" w:hAnsi="Calibri" w:cs="Calibri"/>
          <w:b/>
          <w:bCs/>
          <w:sz w:val="22"/>
          <w:szCs w:val="22"/>
        </w:rPr>
        <w:t>…………………</w:t>
      </w:r>
      <w:r w:rsidRPr="001C2473">
        <w:rPr>
          <w:rFonts w:ascii="Calibri" w:hAnsi="Calibri" w:cs="Calibri"/>
          <w:sz w:val="22"/>
          <w:szCs w:val="22"/>
        </w:rPr>
        <w:t>, di seguito denominat</w:t>
      </w:r>
      <w:r w:rsidR="00FA09ED" w:rsidRPr="001C2473">
        <w:rPr>
          <w:rFonts w:ascii="Calibri" w:hAnsi="Calibri" w:cs="Calibri"/>
          <w:sz w:val="22"/>
          <w:szCs w:val="22"/>
        </w:rPr>
        <w:t>a/</w:t>
      </w:r>
      <w:r w:rsidRPr="001C2473">
        <w:rPr>
          <w:rFonts w:ascii="Calibri" w:hAnsi="Calibri" w:cs="Calibri"/>
          <w:sz w:val="22"/>
          <w:szCs w:val="22"/>
        </w:rPr>
        <w:t>o ......................, codice fiscale – Partita I.V.A. ……………..</w:t>
      </w:r>
      <w:r w:rsidR="00FB467D">
        <w:rPr>
          <w:rFonts w:ascii="Calibri" w:hAnsi="Calibri" w:cs="Calibri"/>
          <w:sz w:val="22"/>
          <w:szCs w:val="22"/>
        </w:rPr>
        <w:t>,</w:t>
      </w:r>
      <w:r w:rsidRPr="002C199A">
        <w:rPr>
          <w:rFonts w:ascii="Calibri" w:hAnsi="Calibri" w:cs="Calibri"/>
          <w:sz w:val="22"/>
          <w:szCs w:val="22"/>
        </w:rPr>
        <w:t xml:space="preserve"> con sede legale in …………………., Via …………………. n. …., rappresentat</w:t>
      </w:r>
      <w:r w:rsidR="00FB467D">
        <w:rPr>
          <w:rFonts w:ascii="Calibri" w:hAnsi="Calibri" w:cs="Calibri"/>
          <w:sz w:val="22"/>
          <w:szCs w:val="22"/>
        </w:rPr>
        <w:t>a/</w:t>
      </w:r>
      <w:r w:rsidRPr="002C199A">
        <w:rPr>
          <w:rFonts w:ascii="Calibri" w:hAnsi="Calibri" w:cs="Calibri"/>
          <w:sz w:val="22"/>
          <w:szCs w:val="22"/>
        </w:rPr>
        <w:t>o da ……………………, nato/a a ……………… il …………….., in qualità di ……………………, a ciò autorizzato/a alla stipula della presente convenzione.</w:t>
      </w:r>
    </w:p>
    <w:p w14:paraId="61D05289" w14:textId="77777777" w:rsidR="00B57CC3" w:rsidRPr="002C199A" w:rsidRDefault="00153BB9" w:rsidP="002D3083">
      <w:pPr>
        <w:tabs>
          <w:tab w:val="left" w:pos="4176"/>
          <w:tab w:val="left" w:pos="4896"/>
        </w:tabs>
        <w:spacing w:before="160"/>
        <w:ind w:right="28"/>
        <w:jc w:val="both"/>
        <w:rPr>
          <w:rFonts w:ascii="Calibri" w:hAnsi="Calibri" w:cs="Calibri"/>
          <w:sz w:val="22"/>
          <w:szCs w:val="22"/>
        </w:rPr>
      </w:pPr>
      <w:r w:rsidRPr="002C199A">
        <w:rPr>
          <w:rFonts w:ascii="Calibri" w:hAnsi="Calibri" w:cs="Calibri"/>
          <w:sz w:val="22"/>
          <w:szCs w:val="22"/>
        </w:rPr>
        <w:t>Politecnico e ........................ nel seguito anche indicate singolarmente come la “Parte” e congiuntamente come le “Parti”</w:t>
      </w:r>
    </w:p>
    <w:p w14:paraId="0FFB35E1" w14:textId="77777777" w:rsidR="00B57CC3" w:rsidRPr="00890BAD" w:rsidRDefault="00B57CC3" w:rsidP="002D3083">
      <w:pPr>
        <w:pStyle w:val="Titolo1"/>
        <w:spacing w:before="120" w:after="120"/>
        <w:rPr>
          <w:rFonts w:ascii="Calibri" w:hAnsi="Calibri" w:cs="Calibri"/>
          <w:szCs w:val="22"/>
        </w:rPr>
      </w:pPr>
      <w:r w:rsidRPr="002C199A">
        <w:rPr>
          <w:rFonts w:ascii="Calibri" w:hAnsi="Calibri" w:cs="Calibri"/>
          <w:szCs w:val="22"/>
        </w:rPr>
        <w:t>PREMESSO CHE</w:t>
      </w:r>
    </w:p>
    <w:p w14:paraId="334E9FA1" w14:textId="77777777" w:rsidR="008378A4" w:rsidRPr="002C199A" w:rsidRDefault="008378A4" w:rsidP="002D3083">
      <w:pPr>
        <w:pStyle w:val="Rientrocorpodeltesto21"/>
        <w:numPr>
          <w:ilvl w:val="0"/>
          <w:numId w:val="13"/>
        </w:numPr>
        <w:rPr>
          <w:rFonts w:ascii="Calibri" w:hAnsi="Calibri" w:cs="Calibri"/>
          <w:szCs w:val="22"/>
        </w:rPr>
      </w:pPr>
      <w:r w:rsidRPr="002C199A">
        <w:rPr>
          <w:rFonts w:ascii="Calibri" w:hAnsi="Calibri" w:cs="Calibri"/>
          <w:szCs w:val="22"/>
        </w:rPr>
        <w:t>la Legge n. 210 del 3 luglio 1998 contiene disposizioni sul Dottorato di Ricerca e in particolare il comma 6 dell’art. 4 prevede la possibilità di sottoscrivere convenzioni con soggetti estranei alle Università per il finanziamento di borse di studio di Dottorato di Ricerca;</w:t>
      </w:r>
    </w:p>
    <w:p w14:paraId="6A4EA160" w14:textId="1E4DDC94" w:rsidR="008378A4" w:rsidRPr="002C199A" w:rsidRDefault="008378A4" w:rsidP="002D3083">
      <w:pPr>
        <w:pStyle w:val="Rientrocorpodeltesto21"/>
        <w:numPr>
          <w:ilvl w:val="0"/>
          <w:numId w:val="13"/>
        </w:numPr>
        <w:rPr>
          <w:rFonts w:ascii="Calibri" w:hAnsi="Calibri" w:cs="Calibri"/>
          <w:szCs w:val="22"/>
        </w:rPr>
      </w:pPr>
      <w:r w:rsidRPr="002C199A">
        <w:rPr>
          <w:rFonts w:ascii="Calibri" w:hAnsi="Calibri" w:cs="Calibri"/>
          <w:szCs w:val="22"/>
        </w:rPr>
        <w:t>il D</w:t>
      </w:r>
      <w:r w:rsidR="003C797C">
        <w:rPr>
          <w:rFonts w:ascii="Calibri" w:hAnsi="Calibri" w:cs="Calibri"/>
          <w:szCs w:val="22"/>
        </w:rPr>
        <w:t xml:space="preserve">ecreto </w:t>
      </w:r>
      <w:r w:rsidRPr="002C199A">
        <w:rPr>
          <w:rFonts w:ascii="Calibri" w:hAnsi="Calibri" w:cs="Calibri"/>
          <w:szCs w:val="22"/>
        </w:rPr>
        <w:t>M</w:t>
      </w:r>
      <w:r w:rsidR="003C797C">
        <w:rPr>
          <w:rFonts w:ascii="Calibri" w:hAnsi="Calibri" w:cs="Calibri"/>
          <w:szCs w:val="22"/>
        </w:rPr>
        <w:t>inisteriale n</w:t>
      </w:r>
      <w:r w:rsidRPr="002C199A">
        <w:rPr>
          <w:rFonts w:ascii="Calibri" w:hAnsi="Calibri" w:cs="Calibri"/>
          <w:szCs w:val="22"/>
        </w:rPr>
        <w:t>. 226 del 14 dicembre 2021, e in particolare l’art. 9, contiene disposizioni sulle borse di studio di Dottorato di Ricerca;</w:t>
      </w:r>
    </w:p>
    <w:p w14:paraId="6591E16D" w14:textId="063C5338" w:rsidR="0076186C" w:rsidRPr="002C199A" w:rsidRDefault="008378A4" w:rsidP="002D3083">
      <w:pPr>
        <w:pStyle w:val="Rientrocorpodeltesto21"/>
        <w:numPr>
          <w:ilvl w:val="0"/>
          <w:numId w:val="13"/>
        </w:numPr>
        <w:rPr>
          <w:rFonts w:ascii="Calibri" w:hAnsi="Calibri" w:cs="Calibri"/>
          <w:szCs w:val="22"/>
        </w:rPr>
      </w:pPr>
      <w:r w:rsidRPr="002C199A">
        <w:rPr>
          <w:rFonts w:ascii="Calibri" w:hAnsi="Calibri" w:cs="Calibri"/>
          <w:szCs w:val="22"/>
        </w:rPr>
        <w:t>nell</w:t>
      </w:r>
      <w:r w:rsidR="00721F8B">
        <w:rPr>
          <w:rFonts w:ascii="Calibri" w:hAnsi="Calibri" w:cs="Calibri"/>
          <w:szCs w:val="22"/>
        </w:rPr>
        <w:t>a</w:t>
      </w:r>
      <w:r w:rsidRPr="002C199A">
        <w:rPr>
          <w:rFonts w:ascii="Calibri" w:hAnsi="Calibri" w:cs="Calibri"/>
          <w:szCs w:val="22"/>
        </w:rPr>
        <w:t xml:space="preserve"> sedut</w:t>
      </w:r>
      <w:r w:rsidR="00721F8B">
        <w:rPr>
          <w:rFonts w:ascii="Calibri" w:hAnsi="Calibri" w:cs="Calibri"/>
          <w:szCs w:val="22"/>
        </w:rPr>
        <w:t>a</w:t>
      </w:r>
      <w:r w:rsidRPr="002C199A">
        <w:rPr>
          <w:rFonts w:ascii="Calibri" w:hAnsi="Calibri" w:cs="Calibri"/>
          <w:szCs w:val="22"/>
        </w:rPr>
        <w:t xml:space="preserve"> del Consiglio di Amministrazione del Politecnico del 18 dicembre 2019 è stato definito l’importo della borsa di dottorato</w:t>
      </w:r>
      <w:r w:rsidR="00351A5F" w:rsidRPr="00087C74">
        <w:rPr>
          <w:rFonts w:ascii="Calibri" w:hAnsi="Calibri" w:cs="Calibri"/>
          <w:szCs w:val="22"/>
        </w:rPr>
        <w:t>, pari a € 90.429,03</w:t>
      </w:r>
      <w:r w:rsidRPr="002C199A">
        <w:rPr>
          <w:rFonts w:ascii="Calibri" w:hAnsi="Calibri" w:cs="Calibri"/>
          <w:szCs w:val="22"/>
        </w:rPr>
        <w:t>;</w:t>
      </w:r>
    </w:p>
    <w:p w14:paraId="2881EE9D" w14:textId="1AE87864" w:rsidR="0076186C" w:rsidRPr="00087C74" w:rsidRDefault="00EE6328" w:rsidP="002D3083">
      <w:pPr>
        <w:pStyle w:val="Rientrocorpodeltesto21"/>
        <w:numPr>
          <w:ilvl w:val="0"/>
          <w:numId w:val="13"/>
        </w:numPr>
        <w:rPr>
          <w:rFonts w:ascii="Calibri" w:hAnsi="Calibri" w:cs="Calibri"/>
          <w:szCs w:val="22"/>
        </w:rPr>
      </w:pPr>
      <w:r w:rsidRPr="005244A4">
        <w:rPr>
          <w:rFonts w:ascii="Calibri" w:hAnsi="Calibri" w:cs="Calibri"/>
          <w:szCs w:val="22"/>
        </w:rPr>
        <w:t xml:space="preserve">il Consiglio di Amministrazione, nella </w:t>
      </w:r>
      <w:r w:rsidRPr="005825D0">
        <w:rPr>
          <w:rFonts w:ascii="Calibri" w:hAnsi="Calibri" w:cs="Calibri"/>
          <w:szCs w:val="22"/>
        </w:rPr>
        <w:t>seduta del</w:t>
      </w:r>
      <w:r w:rsidRPr="00087C74">
        <w:rPr>
          <w:rFonts w:ascii="Calibri" w:hAnsi="Calibri" w:cs="Calibri"/>
          <w:szCs w:val="22"/>
        </w:rPr>
        <w:t xml:space="preserve"> </w:t>
      </w:r>
      <w:r w:rsidR="00C6110F" w:rsidRPr="00087C74">
        <w:rPr>
          <w:rFonts w:ascii="Calibri" w:hAnsi="Calibri" w:cs="Calibri"/>
          <w:szCs w:val="22"/>
        </w:rPr>
        <w:t>31</w:t>
      </w:r>
      <w:r w:rsidR="002252B2" w:rsidRPr="00087C74">
        <w:rPr>
          <w:rFonts w:ascii="Calibri" w:hAnsi="Calibri" w:cs="Calibri"/>
          <w:szCs w:val="22"/>
        </w:rPr>
        <w:t xml:space="preserve"> marzo 202</w:t>
      </w:r>
      <w:r w:rsidR="00C6110F" w:rsidRPr="00087C74">
        <w:rPr>
          <w:rFonts w:ascii="Calibri" w:hAnsi="Calibri" w:cs="Calibri"/>
          <w:szCs w:val="22"/>
        </w:rPr>
        <w:t>6</w:t>
      </w:r>
      <w:r w:rsidR="002252B2" w:rsidRPr="00087C74">
        <w:rPr>
          <w:rFonts w:ascii="Calibri" w:hAnsi="Calibri" w:cs="Calibri"/>
          <w:szCs w:val="22"/>
        </w:rPr>
        <w:t xml:space="preserve">, </w:t>
      </w:r>
      <w:r w:rsidRPr="00087C74">
        <w:rPr>
          <w:rFonts w:ascii="Calibri" w:hAnsi="Calibri" w:cs="Calibri"/>
          <w:szCs w:val="22"/>
        </w:rPr>
        <w:t>ha approvato l’apposito schema-tipo di convenzione finalizzato a disciplinare il finanziamento della borsa di studio per il dottorato da parte di Enti Esterni</w:t>
      </w:r>
      <w:r w:rsidR="0076186C" w:rsidRPr="00087C74">
        <w:rPr>
          <w:rFonts w:ascii="Calibri" w:hAnsi="Calibri" w:cs="Calibri"/>
          <w:szCs w:val="22"/>
        </w:rPr>
        <w:t>;</w:t>
      </w:r>
      <w:r w:rsidRPr="00087C74">
        <w:rPr>
          <w:rFonts w:ascii="Calibri" w:hAnsi="Calibri" w:cs="Calibri"/>
          <w:szCs w:val="22"/>
        </w:rPr>
        <w:t xml:space="preserve">  </w:t>
      </w:r>
    </w:p>
    <w:p w14:paraId="3B1E057C" w14:textId="2BFBC8D6" w:rsidR="001E34FB" w:rsidRPr="00087C74" w:rsidRDefault="001E34FB" w:rsidP="002D3083">
      <w:pPr>
        <w:pStyle w:val="Rientrocorpodeltesto21"/>
        <w:numPr>
          <w:ilvl w:val="0"/>
          <w:numId w:val="13"/>
        </w:numPr>
        <w:rPr>
          <w:rFonts w:ascii="Calibri" w:hAnsi="Calibri" w:cs="Calibri"/>
          <w:szCs w:val="22"/>
        </w:rPr>
      </w:pPr>
      <w:r w:rsidRPr="00087C74">
        <w:rPr>
          <w:rFonts w:ascii="Calibri" w:hAnsi="Calibri" w:cs="Calibri"/>
          <w:szCs w:val="22"/>
        </w:rPr>
        <w:t xml:space="preserve">le borse di studio per il Dottorato di Ricerca sono attribuite tramite un bando di concorso pubblico </w:t>
      </w:r>
      <w:r w:rsidR="00921B68" w:rsidRPr="00087C74">
        <w:rPr>
          <w:rFonts w:ascii="Calibri" w:hAnsi="Calibri" w:cs="Calibri"/>
          <w:szCs w:val="22"/>
        </w:rPr>
        <w:t>per titoli ed esami;</w:t>
      </w:r>
    </w:p>
    <w:p w14:paraId="7695732F" w14:textId="321AB8D4" w:rsidR="008630B9" w:rsidRPr="00087C74" w:rsidRDefault="00C53FBC" w:rsidP="002D3083">
      <w:pPr>
        <w:pStyle w:val="Rientrocorpodeltesto21"/>
        <w:numPr>
          <w:ilvl w:val="0"/>
          <w:numId w:val="13"/>
        </w:numPr>
        <w:rPr>
          <w:rFonts w:ascii="Calibri" w:hAnsi="Calibri" w:cs="Calibri"/>
          <w:szCs w:val="22"/>
        </w:rPr>
      </w:pPr>
      <w:r w:rsidRPr="00087C74">
        <w:rPr>
          <w:rFonts w:ascii="Calibri" w:hAnsi="Calibri" w:cs="Calibri"/>
          <w:szCs w:val="22"/>
        </w:rPr>
        <w:t>i Corsi di Dottorato attivati presso il Politecnico di Torino hanno durata triennale, salvo quanto diversamente disposto nei casi previsti dall’art. 7 del D.M. 226/2021, e</w:t>
      </w:r>
      <w:r w:rsidR="00EF6F45" w:rsidRPr="00087C74">
        <w:rPr>
          <w:rFonts w:ascii="Calibri" w:hAnsi="Calibri" w:cs="Calibri"/>
          <w:szCs w:val="22"/>
        </w:rPr>
        <w:t xml:space="preserve">d </w:t>
      </w:r>
      <w:r w:rsidRPr="00087C74">
        <w:rPr>
          <w:rFonts w:ascii="Calibri" w:hAnsi="Calibri" w:cs="Calibri"/>
          <w:szCs w:val="22"/>
        </w:rPr>
        <w:t>è prevista la possibilità di proroga del percorso di dottorato nei limiti e alle condizioni stabilite dalla normativa vigente</w:t>
      </w:r>
      <w:r w:rsidR="008630B9" w:rsidRPr="00087C74">
        <w:rPr>
          <w:rFonts w:ascii="Calibri" w:hAnsi="Calibri" w:cs="Calibri"/>
          <w:szCs w:val="22"/>
        </w:rPr>
        <w:t>;</w:t>
      </w:r>
    </w:p>
    <w:p w14:paraId="1BABB29D" w14:textId="14A0C43F" w:rsidR="0076186C" w:rsidRPr="0037355D" w:rsidRDefault="00B83E95" w:rsidP="002D3083">
      <w:pPr>
        <w:pStyle w:val="Rientrocorpodeltesto21"/>
        <w:numPr>
          <w:ilvl w:val="0"/>
          <w:numId w:val="13"/>
        </w:numPr>
        <w:rPr>
          <w:rFonts w:ascii="Calibri" w:hAnsi="Calibri" w:cs="Calibri"/>
          <w:szCs w:val="22"/>
        </w:rPr>
      </w:pPr>
      <w:r w:rsidRPr="0037355D">
        <w:rPr>
          <w:rFonts w:ascii="Calibri" w:hAnsi="Calibri" w:cs="Calibri"/>
          <w:szCs w:val="22"/>
        </w:rPr>
        <w:t>è interesse del Politecnico attivare, per il …° Ciclo, presso il Dipartimento di ………………..</w:t>
      </w:r>
      <w:r w:rsidR="00804B93" w:rsidRPr="0037355D">
        <w:rPr>
          <w:rFonts w:ascii="Calibri" w:hAnsi="Calibri" w:cs="Calibri"/>
          <w:szCs w:val="22"/>
        </w:rPr>
        <w:t>,</w:t>
      </w:r>
      <w:r w:rsidRPr="0037355D">
        <w:rPr>
          <w:rFonts w:ascii="Calibri" w:hAnsi="Calibri" w:cs="Calibri"/>
          <w:szCs w:val="22"/>
        </w:rPr>
        <w:t xml:space="preserve"> il Corso di Dottorato di Ricerca in ………………………, della durata di tre anni;</w:t>
      </w:r>
    </w:p>
    <w:p w14:paraId="5747D10F" w14:textId="616C211D" w:rsidR="00425DD7" w:rsidRPr="007D23CD" w:rsidRDefault="00B83E95" w:rsidP="002D3083">
      <w:pPr>
        <w:pStyle w:val="Rientrocorpodeltesto21"/>
        <w:numPr>
          <w:ilvl w:val="0"/>
          <w:numId w:val="13"/>
        </w:numPr>
        <w:spacing w:after="120"/>
        <w:rPr>
          <w:rFonts w:ascii="Calibri" w:hAnsi="Calibri" w:cs="Calibri"/>
          <w:szCs w:val="22"/>
        </w:rPr>
      </w:pPr>
      <w:r w:rsidRPr="002C199A">
        <w:rPr>
          <w:rFonts w:ascii="Calibri" w:hAnsi="Calibri" w:cs="Calibri"/>
          <w:szCs w:val="22"/>
        </w:rPr>
        <w:t>è interesse di ..................... promuovere e sostenere finanziariamente attività di ricerca post-lauream con apposito contributo a favore del Politecnico per l’istituzione di una borsa a favore di uno/a studente/ssa del Corso di Dottorato di Ricerca in ………………………… su tematiche di ricerca riguardanti in particolare: “</w:t>
      </w:r>
      <w:r w:rsidRPr="00442964">
        <w:rPr>
          <w:rFonts w:ascii="Calibri" w:hAnsi="Calibri" w:cs="Calibri"/>
          <w:szCs w:val="22"/>
        </w:rPr>
        <w:t>…………………………..</w:t>
      </w:r>
      <w:r w:rsidRPr="002C199A">
        <w:rPr>
          <w:rFonts w:ascii="Calibri" w:hAnsi="Calibri" w:cs="Calibri"/>
          <w:szCs w:val="22"/>
        </w:rPr>
        <w:t>”</w:t>
      </w:r>
      <w:r w:rsidR="00A142FA">
        <w:rPr>
          <w:rFonts w:ascii="Calibri" w:hAnsi="Calibri" w:cs="Calibri"/>
          <w:szCs w:val="22"/>
        </w:rPr>
        <w:t>.</w:t>
      </w:r>
    </w:p>
    <w:p w14:paraId="7EBFCBD5" w14:textId="77777777" w:rsidR="00153BB9" w:rsidRDefault="00AA58D7" w:rsidP="002D3083">
      <w:pPr>
        <w:pStyle w:val="Titolo1"/>
        <w:spacing w:before="120"/>
        <w:rPr>
          <w:rFonts w:ascii="Calibri" w:hAnsi="Calibri" w:cs="Calibri"/>
          <w:szCs w:val="22"/>
        </w:rPr>
      </w:pPr>
      <w:r>
        <w:rPr>
          <w:rFonts w:ascii="Calibri" w:hAnsi="Calibri" w:cs="Calibri"/>
          <w:szCs w:val="22"/>
        </w:rPr>
        <w:t>VISTE LE PREMESSE,</w:t>
      </w:r>
      <w:r w:rsidR="00AE0ABF">
        <w:rPr>
          <w:rFonts w:ascii="Calibri" w:hAnsi="Calibri" w:cs="Calibri"/>
          <w:szCs w:val="22"/>
        </w:rPr>
        <w:t xml:space="preserve"> CHE SONO PARTE INTEGRANTE DELLA PRESENTE CONVENZIONE,</w:t>
      </w:r>
    </w:p>
    <w:p w14:paraId="1EFBACFB" w14:textId="77777777" w:rsidR="00A41BBA" w:rsidRPr="00442964" w:rsidRDefault="00153BB9" w:rsidP="002D3083">
      <w:pPr>
        <w:pStyle w:val="Titolo1"/>
        <w:spacing w:after="120"/>
        <w:rPr>
          <w:rFonts w:ascii="Calibri" w:hAnsi="Calibri" w:cs="Calibri"/>
          <w:szCs w:val="22"/>
        </w:rPr>
      </w:pPr>
      <w:r w:rsidRPr="00442964">
        <w:rPr>
          <w:rFonts w:ascii="Calibri" w:hAnsi="Calibri" w:cs="Calibri"/>
          <w:szCs w:val="22"/>
        </w:rPr>
        <w:t>SI CONVIENE E SI STIPULA QUANTO SEGUE</w:t>
      </w:r>
    </w:p>
    <w:p w14:paraId="3827E3BD" w14:textId="77777777" w:rsidR="00093C80" w:rsidRPr="002C199A" w:rsidRDefault="00093C80" w:rsidP="002D3083">
      <w:pPr>
        <w:pStyle w:val="Corpotesto"/>
        <w:spacing w:before="120"/>
        <w:jc w:val="center"/>
        <w:rPr>
          <w:rFonts w:ascii="Calibri" w:hAnsi="Calibri" w:cs="Calibri"/>
          <w:b/>
          <w:szCs w:val="22"/>
        </w:rPr>
      </w:pPr>
      <w:r w:rsidRPr="002C199A">
        <w:rPr>
          <w:rFonts w:ascii="Calibri" w:hAnsi="Calibri" w:cs="Calibri"/>
          <w:b/>
          <w:szCs w:val="22"/>
        </w:rPr>
        <w:t>Art. 1 – Definizioni</w:t>
      </w:r>
    </w:p>
    <w:p w14:paraId="6D58993B" w14:textId="77777777" w:rsidR="00B83E95" w:rsidRPr="006E63B2" w:rsidRDefault="00093C80" w:rsidP="002D3083">
      <w:pPr>
        <w:pStyle w:val="Corpotesto"/>
        <w:numPr>
          <w:ilvl w:val="0"/>
          <w:numId w:val="31"/>
        </w:numPr>
        <w:spacing w:before="120" w:after="120"/>
        <w:rPr>
          <w:rFonts w:ascii="Calibri" w:hAnsi="Calibri" w:cs="Calibri"/>
          <w:bCs/>
          <w:szCs w:val="22"/>
        </w:rPr>
      </w:pPr>
      <w:r w:rsidRPr="006E63B2">
        <w:rPr>
          <w:rFonts w:ascii="Calibri" w:hAnsi="Calibri" w:cs="Calibri"/>
          <w:bCs/>
          <w:szCs w:val="22"/>
        </w:rPr>
        <w:t>Ai fini della presente convenzione le seguenti espressioni hanno il significato qui di seguito loro attribuito:</w:t>
      </w:r>
    </w:p>
    <w:p w14:paraId="7AFB68E3" w14:textId="77777777" w:rsidR="004A2537" w:rsidRDefault="004A2537" w:rsidP="002D3083">
      <w:pPr>
        <w:pStyle w:val="Nessunaspaziatura"/>
        <w:numPr>
          <w:ilvl w:val="0"/>
          <w:numId w:val="12"/>
        </w:numPr>
        <w:jc w:val="both"/>
        <w:rPr>
          <w:rFonts w:ascii="Calibri" w:hAnsi="Calibri" w:cs="Calibri"/>
          <w:sz w:val="22"/>
          <w:szCs w:val="22"/>
        </w:rPr>
      </w:pPr>
      <w:bookmarkStart w:id="0" w:name="_Hlk158889435"/>
      <w:r w:rsidRPr="002C199A">
        <w:rPr>
          <w:rFonts w:ascii="Calibri" w:hAnsi="Calibri" w:cs="Calibri"/>
          <w:sz w:val="22"/>
          <w:szCs w:val="22"/>
        </w:rPr>
        <w:lastRenderedPageBreak/>
        <w:t>“</w:t>
      </w:r>
      <w:r w:rsidRPr="002C199A">
        <w:rPr>
          <w:rFonts w:ascii="Calibri" w:hAnsi="Calibri" w:cs="Calibri"/>
          <w:i/>
          <w:iCs/>
          <w:sz w:val="22"/>
          <w:szCs w:val="22"/>
        </w:rPr>
        <w:t>Background</w:t>
      </w:r>
      <w:r w:rsidRPr="002C199A">
        <w:rPr>
          <w:rFonts w:ascii="Calibri" w:hAnsi="Calibri" w:cs="Calibri"/>
          <w:sz w:val="22"/>
          <w:szCs w:val="22"/>
        </w:rPr>
        <w:t xml:space="preserve">”: indica tutte le conoscenze, informazioni nonché ogni bene immateriale protetto ai sensi della normativa nazionale, comunitaria e internazionale in materia di proprietà intellettuale e industriale, realizzati o comunque conseguiti da una </w:t>
      </w:r>
      <w:r w:rsidR="000A70D1" w:rsidRPr="002C199A">
        <w:rPr>
          <w:rFonts w:ascii="Calibri" w:hAnsi="Calibri" w:cs="Calibri"/>
          <w:sz w:val="22"/>
          <w:szCs w:val="22"/>
        </w:rPr>
        <w:t>P</w:t>
      </w:r>
      <w:r w:rsidRPr="002C199A">
        <w:rPr>
          <w:rFonts w:ascii="Calibri" w:hAnsi="Calibri" w:cs="Calibri"/>
          <w:sz w:val="22"/>
          <w:szCs w:val="22"/>
        </w:rPr>
        <w:t>arte prima dell’avvio dell’attività oggetto della presente convenzione;</w:t>
      </w:r>
    </w:p>
    <w:p w14:paraId="19F3C16E" w14:textId="77777777" w:rsidR="001D2A54" w:rsidRPr="001D2A54" w:rsidRDefault="001D2A54" w:rsidP="002D3083">
      <w:pPr>
        <w:pStyle w:val="Nessunaspaziatura"/>
        <w:numPr>
          <w:ilvl w:val="0"/>
          <w:numId w:val="12"/>
        </w:numPr>
        <w:spacing w:before="120"/>
        <w:jc w:val="both"/>
        <w:rPr>
          <w:rFonts w:ascii="Calibri" w:hAnsi="Calibri" w:cs="Calibri"/>
          <w:sz w:val="22"/>
          <w:szCs w:val="22"/>
        </w:rPr>
      </w:pPr>
      <w:r w:rsidRPr="002C199A">
        <w:rPr>
          <w:rFonts w:ascii="Calibri" w:hAnsi="Calibri" w:cs="Calibri"/>
          <w:sz w:val="22"/>
          <w:szCs w:val="22"/>
        </w:rPr>
        <w:t>”</w:t>
      </w:r>
      <w:r w:rsidRPr="002C199A">
        <w:rPr>
          <w:rFonts w:ascii="Calibri" w:hAnsi="Calibri" w:cs="Calibri"/>
          <w:i/>
          <w:iCs/>
          <w:sz w:val="22"/>
          <w:szCs w:val="22"/>
        </w:rPr>
        <w:t>Confidenzialità</w:t>
      </w:r>
      <w:r w:rsidRPr="002C199A">
        <w:rPr>
          <w:rFonts w:ascii="Calibri" w:hAnsi="Calibri" w:cs="Calibri"/>
          <w:sz w:val="22"/>
          <w:szCs w:val="22"/>
        </w:rPr>
        <w:t>”: si intende qualsiasi informazione, dato, conoscenza, trovato, brevettabile o non brevettabile, know-how e, in genere, qualsivoglia notizia, di natura tecnica ossia risultanti sia dall’attività di ricerca e progettazione, che dall’informazione industriale, aziendale, economica, commerciale o amministrativa di una delle Parti, che sia segreta, trattata come tale e avente valore economico e che venga comunicata all’altra Parte in forma orale, scritta, grafica oppure su supporto magnetico o elettronico o in qualsiasi altra forma, e identificata come Riservata o Confidenziale dalla Parte che comunica l’informazione.</w:t>
      </w:r>
    </w:p>
    <w:p w14:paraId="37506145" w14:textId="77777777" w:rsidR="004A2537" w:rsidRPr="002C199A" w:rsidRDefault="004A2537" w:rsidP="002D3083">
      <w:pPr>
        <w:pStyle w:val="Nessunaspaziatura"/>
        <w:numPr>
          <w:ilvl w:val="0"/>
          <w:numId w:val="12"/>
        </w:numPr>
        <w:spacing w:before="120"/>
        <w:jc w:val="both"/>
        <w:rPr>
          <w:rFonts w:ascii="Calibri" w:hAnsi="Calibri" w:cs="Calibri"/>
          <w:sz w:val="22"/>
          <w:szCs w:val="22"/>
        </w:rPr>
      </w:pPr>
      <w:r w:rsidRPr="002C199A">
        <w:rPr>
          <w:rFonts w:ascii="Calibri" w:hAnsi="Calibri" w:cs="Calibri"/>
          <w:sz w:val="22"/>
          <w:szCs w:val="22"/>
        </w:rPr>
        <w:t>“</w:t>
      </w:r>
      <w:r w:rsidRPr="002C199A">
        <w:rPr>
          <w:rFonts w:ascii="Calibri" w:hAnsi="Calibri" w:cs="Calibri"/>
          <w:i/>
          <w:iCs/>
          <w:sz w:val="22"/>
          <w:szCs w:val="22"/>
        </w:rPr>
        <w:t>Decadenza</w:t>
      </w:r>
      <w:r w:rsidRPr="002C199A">
        <w:rPr>
          <w:rFonts w:ascii="Calibri" w:hAnsi="Calibri" w:cs="Calibri"/>
          <w:sz w:val="22"/>
          <w:szCs w:val="22"/>
        </w:rPr>
        <w:t>”: Il/la dottorando/a viene dichiarato/a decaduto/a con conseguente chiusura d’ufficio della carriera nei seguenti casi: mancata iscrizione all’anno successivo o all’esame finale nei termini previsti, pur avendone titolo; mancata discussione all’esame finale entro i termini stabiliti; cessazione del rapporto di lavoro con l’azienda nei percorsi di Dottorato Industriale o di Alto Apprendistato per ragioni ascrivibili al/alla dottorando/a stesso/a.</w:t>
      </w:r>
    </w:p>
    <w:p w14:paraId="21B05269" w14:textId="77777777" w:rsidR="00060FED" w:rsidRPr="002C199A" w:rsidRDefault="00060FED" w:rsidP="002D3083">
      <w:pPr>
        <w:pStyle w:val="Nessunaspaziatura"/>
        <w:ind w:left="709" w:hanging="1"/>
        <w:jc w:val="both"/>
        <w:rPr>
          <w:rFonts w:ascii="Calibri" w:hAnsi="Calibri" w:cs="Calibri"/>
          <w:sz w:val="22"/>
          <w:szCs w:val="22"/>
        </w:rPr>
      </w:pPr>
      <w:r w:rsidRPr="002C199A">
        <w:rPr>
          <w:rFonts w:ascii="Calibri" w:hAnsi="Calibri" w:cs="Calibri"/>
          <w:sz w:val="22"/>
          <w:szCs w:val="22"/>
        </w:rPr>
        <w:t>Il Collegio Docenti, in qualsiasi momento, può deliberare la decadenza del/la dottorando/a dal Corso in caso di: a. giudizio negativo sull'attività svolta nell’ambito del progetto formativo; b. assenza prolungata e ingiustificata, non approvata dal Collegio Docenti; c. mancato superamento delle valutazioni previste a fine anno; d. svolgimento di attività lavorative al di fuori del progetto formativo non autorizzate preventivamente dal Collegio Docenti; e. qualora il/la dottorando/a diventi dipendente pubblico/a o privato/a durante lo svolgimento del Dottorato di ricerca, fatte salve le ipotesi di cui all’art. 26 comma 9 del Regolamento in materia di Dottorato di Ricerca del Politecnico.</w:t>
      </w:r>
    </w:p>
    <w:p w14:paraId="04563E6B" w14:textId="77777777" w:rsidR="004A2537" w:rsidRPr="002C199A" w:rsidRDefault="004A2537" w:rsidP="002D3083">
      <w:pPr>
        <w:pStyle w:val="Nessunaspaziatura"/>
        <w:numPr>
          <w:ilvl w:val="0"/>
          <w:numId w:val="12"/>
        </w:numPr>
        <w:spacing w:before="120" w:after="120"/>
        <w:jc w:val="both"/>
        <w:rPr>
          <w:rFonts w:ascii="Calibri" w:hAnsi="Calibri" w:cs="Calibri"/>
          <w:sz w:val="22"/>
          <w:szCs w:val="22"/>
        </w:rPr>
      </w:pPr>
      <w:r w:rsidRPr="002C199A">
        <w:rPr>
          <w:rFonts w:ascii="Calibri" w:hAnsi="Calibri" w:cs="Calibri"/>
          <w:sz w:val="22"/>
          <w:szCs w:val="22"/>
        </w:rPr>
        <w:t>“</w:t>
      </w:r>
      <w:r w:rsidRPr="002C199A">
        <w:rPr>
          <w:rFonts w:ascii="Calibri" w:hAnsi="Calibri" w:cs="Calibri"/>
          <w:i/>
          <w:iCs/>
          <w:sz w:val="22"/>
          <w:szCs w:val="22"/>
        </w:rPr>
        <w:t>Diritti di Proprietà Industriale</w:t>
      </w:r>
      <w:r w:rsidRPr="002C199A">
        <w:rPr>
          <w:rFonts w:ascii="Calibri" w:hAnsi="Calibri" w:cs="Calibri"/>
          <w:sz w:val="22"/>
          <w:szCs w:val="22"/>
        </w:rPr>
        <w:t>”: indica la disciplina dettata dal d.lgs. 10 febbraio 2005 n. 30 e successive modificazioni ovvero il Codice di Proprietà Industriale (C.P.I.) con riguardo ai marchi e agli altri segni distintivi, anche di fatto, alle indicazioni geografiche, le denominazioni di origine, le opere del disegno industriale, le invenzioni, i modelli di utilità, le topografie dei prodotti a semiconduttori, le informazioni aziendali riservate (know how), le nuove varietà vegetali;</w:t>
      </w:r>
    </w:p>
    <w:p w14:paraId="7BA55227" w14:textId="77777777" w:rsidR="004A2537" w:rsidRPr="002C199A" w:rsidRDefault="004A2537" w:rsidP="002D3083">
      <w:pPr>
        <w:pStyle w:val="Nessunaspaziatura"/>
        <w:numPr>
          <w:ilvl w:val="0"/>
          <w:numId w:val="12"/>
        </w:numPr>
        <w:jc w:val="both"/>
        <w:rPr>
          <w:rFonts w:ascii="Calibri" w:hAnsi="Calibri" w:cs="Calibri"/>
          <w:sz w:val="22"/>
          <w:szCs w:val="22"/>
        </w:rPr>
      </w:pPr>
      <w:r w:rsidRPr="002C199A">
        <w:rPr>
          <w:rFonts w:ascii="Calibri" w:hAnsi="Calibri" w:cs="Calibri"/>
          <w:sz w:val="22"/>
          <w:szCs w:val="22"/>
        </w:rPr>
        <w:t>“</w:t>
      </w:r>
      <w:r w:rsidRPr="002C199A">
        <w:rPr>
          <w:rFonts w:ascii="Calibri" w:hAnsi="Calibri" w:cs="Calibri"/>
          <w:i/>
          <w:iCs/>
          <w:sz w:val="22"/>
          <w:szCs w:val="22"/>
        </w:rPr>
        <w:t>Diritti di Proprietà Intellettuale</w:t>
      </w:r>
      <w:r w:rsidRPr="002C199A">
        <w:rPr>
          <w:rFonts w:ascii="Calibri" w:hAnsi="Calibri" w:cs="Calibri"/>
          <w:sz w:val="22"/>
          <w:szCs w:val="22"/>
        </w:rPr>
        <w:t xml:space="preserve">”: </w:t>
      </w:r>
      <w:r w:rsidR="00E3640E" w:rsidRPr="002C199A">
        <w:rPr>
          <w:rFonts w:ascii="Calibri" w:hAnsi="Calibri" w:cs="Calibri"/>
          <w:sz w:val="22"/>
          <w:szCs w:val="22"/>
        </w:rPr>
        <w:t>indica tutti i diritti disciplinati dalla L. n. 633 del 22 aprile 1941 e successive modificazioni (Protezione del diritto d'autore e di altri diritti connessi al suo esercizio) con riguardo alle opere dell’ingegno di carattere creativo che appartengono alla letteratura, alla musica, alle arti figurative, all’architettura, al teatro ed alla cinematografia, ivi inclusi i programmi per elaboratore, le banche dati e le opere del disegno industriale (Diritti di Proprietà Intellettuale)</w:t>
      </w:r>
      <w:r w:rsidRPr="002C199A">
        <w:rPr>
          <w:rFonts w:ascii="Calibri" w:hAnsi="Calibri" w:cs="Calibri"/>
          <w:sz w:val="22"/>
          <w:szCs w:val="22"/>
        </w:rPr>
        <w:t>;</w:t>
      </w:r>
    </w:p>
    <w:p w14:paraId="104DA6B8" w14:textId="77777777" w:rsidR="004A2537" w:rsidRPr="002C199A" w:rsidRDefault="004A2537" w:rsidP="002D3083">
      <w:pPr>
        <w:pStyle w:val="Nessunaspaziatura"/>
        <w:numPr>
          <w:ilvl w:val="0"/>
          <w:numId w:val="12"/>
        </w:numPr>
        <w:spacing w:before="120"/>
        <w:jc w:val="both"/>
        <w:rPr>
          <w:rFonts w:ascii="Calibri" w:hAnsi="Calibri" w:cs="Calibri"/>
          <w:sz w:val="22"/>
          <w:szCs w:val="22"/>
        </w:rPr>
      </w:pPr>
      <w:r w:rsidRPr="002C199A">
        <w:rPr>
          <w:rFonts w:ascii="Calibri" w:hAnsi="Calibri" w:cs="Calibri"/>
          <w:sz w:val="22"/>
          <w:szCs w:val="22"/>
        </w:rPr>
        <w:t>“</w:t>
      </w:r>
      <w:r w:rsidRPr="002C199A">
        <w:rPr>
          <w:rFonts w:ascii="Calibri" w:hAnsi="Calibri" w:cs="Calibri"/>
          <w:i/>
          <w:iCs/>
          <w:sz w:val="22"/>
          <w:szCs w:val="22"/>
        </w:rPr>
        <w:t>Risultato</w:t>
      </w:r>
      <w:r w:rsidRPr="002C199A">
        <w:rPr>
          <w:rFonts w:ascii="Calibri" w:hAnsi="Calibri" w:cs="Calibri"/>
          <w:sz w:val="22"/>
          <w:szCs w:val="22"/>
        </w:rPr>
        <w:t>”: indica ogni bene, materiale o immateriale, nonché ogni conoscenza o informazione conseguita in esecuzione dell’attività di ricerca oggetto della presente convenzione e in ragione di essa;</w:t>
      </w:r>
    </w:p>
    <w:p w14:paraId="0E01A0C3" w14:textId="77777777" w:rsidR="00153BB9" w:rsidRPr="001D2A54" w:rsidRDefault="004A2537" w:rsidP="002D3083">
      <w:pPr>
        <w:pStyle w:val="Nessunaspaziatura"/>
        <w:numPr>
          <w:ilvl w:val="0"/>
          <w:numId w:val="12"/>
        </w:numPr>
        <w:spacing w:before="120" w:after="120"/>
        <w:jc w:val="both"/>
        <w:rPr>
          <w:rFonts w:ascii="Calibri" w:hAnsi="Calibri" w:cs="Calibri"/>
          <w:sz w:val="22"/>
          <w:szCs w:val="22"/>
        </w:rPr>
      </w:pPr>
      <w:r w:rsidRPr="002C199A">
        <w:rPr>
          <w:rFonts w:ascii="Calibri" w:hAnsi="Calibri" w:cs="Calibri"/>
          <w:sz w:val="22"/>
          <w:szCs w:val="22"/>
        </w:rPr>
        <w:t>“</w:t>
      </w:r>
      <w:r w:rsidRPr="002C199A">
        <w:rPr>
          <w:rFonts w:ascii="Calibri" w:hAnsi="Calibri" w:cs="Calibri"/>
          <w:i/>
          <w:iCs/>
          <w:sz w:val="22"/>
          <w:szCs w:val="22"/>
        </w:rPr>
        <w:t>Sideground</w:t>
      </w:r>
      <w:r w:rsidRPr="002C199A">
        <w:rPr>
          <w:rFonts w:ascii="Calibri" w:hAnsi="Calibri" w:cs="Calibri"/>
          <w:sz w:val="22"/>
          <w:szCs w:val="22"/>
        </w:rPr>
        <w:t>”: indica tutte le conoscenze, informazioni nonché ogni bene immateriale protetto ai sensi della normativa nazionale, comunitaria e internazionale in materia di proprietà intellettuale e industriale realizzati o comunque conseguiti da una parte durante il periodo di efficacia della presente convenzione ma non in esecuzione dello stesso.</w:t>
      </w:r>
      <w:bookmarkEnd w:id="0"/>
    </w:p>
    <w:p w14:paraId="6F8109FD" w14:textId="77777777" w:rsidR="003A6260" w:rsidRPr="005411F3" w:rsidRDefault="003A6260" w:rsidP="002D3083">
      <w:pPr>
        <w:pStyle w:val="Corpotesto"/>
        <w:spacing w:before="120"/>
        <w:jc w:val="center"/>
        <w:rPr>
          <w:rFonts w:ascii="Calibri" w:hAnsi="Calibri" w:cs="Calibri"/>
          <w:b/>
          <w:szCs w:val="22"/>
        </w:rPr>
      </w:pPr>
      <w:r w:rsidRPr="002C199A">
        <w:rPr>
          <w:rFonts w:ascii="Calibri" w:hAnsi="Calibri" w:cs="Calibri"/>
          <w:b/>
          <w:szCs w:val="22"/>
        </w:rPr>
        <w:t xml:space="preserve">Art. </w:t>
      </w:r>
      <w:r w:rsidR="00CC4772">
        <w:rPr>
          <w:rFonts w:ascii="Calibri" w:hAnsi="Calibri" w:cs="Calibri"/>
          <w:b/>
          <w:szCs w:val="22"/>
        </w:rPr>
        <w:t>2</w:t>
      </w:r>
      <w:r w:rsidRPr="002C199A">
        <w:rPr>
          <w:rFonts w:ascii="Calibri" w:hAnsi="Calibri" w:cs="Calibri"/>
          <w:b/>
          <w:szCs w:val="22"/>
        </w:rPr>
        <w:t xml:space="preserve"> – Impegni del</w:t>
      </w:r>
      <w:r w:rsidR="00B47B99">
        <w:rPr>
          <w:rFonts w:ascii="Calibri" w:hAnsi="Calibri" w:cs="Calibri"/>
          <w:b/>
          <w:szCs w:val="22"/>
        </w:rPr>
        <w:t xml:space="preserve"> Politecnico</w:t>
      </w:r>
      <w:r w:rsidRPr="002C199A">
        <w:rPr>
          <w:rFonts w:ascii="Calibri" w:hAnsi="Calibri" w:cs="Calibri"/>
          <w:b/>
          <w:szCs w:val="22"/>
        </w:rPr>
        <w:t xml:space="preserve"> </w:t>
      </w:r>
    </w:p>
    <w:p w14:paraId="4469351B" w14:textId="77777777" w:rsidR="001E5F7D" w:rsidRPr="00C22030" w:rsidRDefault="00153BB9" w:rsidP="002D3083">
      <w:pPr>
        <w:pStyle w:val="Testodelblocco1"/>
        <w:numPr>
          <w:ilvl w:val="0"/>
          <w:numId w:val="14"/>
        </w:numPr>
        <w:spacing w:before="120"/>
        <w:ind w:right="0"/>
        <w:jc w:val="both"/>
        <w:rPr>
          <w:rFonts w:ascii="Calibri" w:hAnsi="Calibri" w:cs="Calibri"/>
          <w:sz w:val="22"/>
          <w:szCs w:val="22"/>
        </w:rPr>
      </w:pPr>
      <w:r w:rsidRPr="00C22030">
        <w:rPr>
          <w:rFonts w:ascii="Calibri" w:hAnsi="Calibri" w:cs="Calibri"/>
          <w:sz w:val="22"/>
          <w:szCs w:val="22"/>
        </w:rPr>
        <w:t xml:space="preserve">Il Politecnico si impegna </w:t>
      </w:r>
      <w:r w:rsidR="003A6260" w:rsidRPr="00C22030">
        <w:rPr>
          <w:rFonts w:ascii="Calibri" w:hAnsi="Calibri" w:cs="Calibri"/>
          <w:sz w:val="22"/>
          <w:szCs w:val="22"/>
        </w:rPr>
        <w:t xml:space="preserve">a </w:t>
      </w:r>
      <w:r w:rsidR="00E31338" w:rsidRPr="00C22030">
        <w:rPr>
          <w:rFonts w:ascii="Calibri" w:hAnsi="Calibri" w:cs="Calibri"/>
          <w:sz w:val="22"/>
          <w:szCs w:val="22"/>
        </w:rPr>
        <w:t>bandire</w:t>
      </w:r>
      <w:r w:rsidR="00CC5906" w:rsidRPr="00C22030">
        <w:rPr>
          <w:rFonts w:ascii="Calibri" w:hAnsi="Calibri" w:cs="Calibri"/>
          <w:sz w:val="22"/>
          <w:szCs w:val="22"/>
        </w:rPr>
        <w:t xml:space="preserve"> </w:t>
      </w:r>
      <w:r w:rsidRPr="00C22030">
        <w:rPr>
          <w:rFonts w:ascii="Calibri" w:hAnsi="Calibri" w:cs="Calibri"/>
          <w:sz w:val="22"/>
          <w:szCs w:val="22"/>
        </w:rPr>
        <w:t xml:space="preserve">una borsa di </w:t>
      </w:r>
      <w:r w:rsidRPr="000A4369">
        <w:rPr>
          <w:rFonts w:ascii="Calibri" w:hAnsi="Calibri" w:cs="Calibri"/>
          <w:sz w:val="22"/>
          <w:szCs w:val="22"/>
        </w:rPr>
        <w:t xml:space="preserve">studio </w:t>
      </w:r>
      <w:r w:rsidR="001E5F7D" w:rsidRPr="00CD58F2">
        <w:rPr>
          <w:rFonts w:ascii="Calibri" w:hAnsi="Calibri" w:cs="Calibri"/>
          <w:iCs/>
          <w:sz w:val="22"/>
          <w:szCs w:val="22"/>
        </w:rPr>
        <w:t>finanziata</w:t>
      </w:r>
      <w:r w:rsidR="004612E5" w:rsidRPr="004612E5">
        <w:rPr>
          <w:rFonts w:ascii="Calibri" w:hAnsi="Calibri" w:cs="Calibri"/>
          <w:i/>
        </w:rPr>
        <w:t xml:space="preserve"> </w:t>
      </w:r>
      <w:r w:rsidR="00CD58F2" w:rsidRPr="00C22030">
        <w:rPr>
          <w:rFonts w:ascii="Calibri" w:hAnsi="Calibri" w:cs="Calibri"/>
          <w:sz w:val="22"/>
          <w:szCs w:val="22"/>
        </w:rPr>
        <w:t>da ...........................</w:t>
      </w:r>
      <w:r w:rsidR="00CD58F2">
        <w:rPr>
          <w:rFonts w:ascii="Calibri" w:hAnsi="Calibri" w:cs="Calibri"/>
          <w:sz w:val="22"/>
          <w:szCs w:val="22"/>
        </w:rPr>
        <w:t xml:space="preserve"> </w:t>
      </w:r>
      <w:r w:rsidR="00E31338" w:rsidRPr="00C22030">
        <w:rPr>
          <w:rFonts w:ascii="Calibri" w:hAnsi="Calibri" w:cs="Calibri"/>
          <w:sz w:val="22"/>
          <w:szCs w:val="22"/>
        </w:rPr>
        <w:t xml:space="preserve">per il Corso di Dottorato di Ricerca </w:t>
      </w:r>
      <w:r w:rsidR="00B45C6B">
        <w:rPr>
          <w:rFonts w:ascii="Calibri" w:hAnsi="Calibri" w:cs="Calibri"/>
          <w:sz w:val="22"/>
          <w:szCs w:val="22"/>
        </w:rPr>
        <w:t xml:space="preserve">in </w:t>
      </w:r>
      <w:r w:rsidR="00E31338" w:rsidRPr="00C22030">
        <w:rPr>
          <w:rFonts w:ascii="Calibri" w:hAnsi="Calibri" w:cs="Calibri"/>
          <w:sz w:val="22"/>
          <w:szCs w:val="22"/>
        </w:rPr>
        <w:t>………..………………</w:t>
      </w:r>
      <w:r w:rsidR="00B45C6B">
        <w:rPr>
          <w:rFonts w:ascii="Calibri" w:hAnsi="Calibri" w:cs="Calibri"/>
          <w:sz w:val="22"/>
          <w:szCs w:val="22"/>
        </w:rPr>
        <w:t xml:space="preserve"> </w:t>
      </w:r>
      <w:r w:rsidR="001E5F7D" w:rsidRPr="00C22030">
        <w:rPr>
          <w:rFonts w:ascii="Calibri" w:hAnsi="Calibri" w:cs="Calibri"/>
          <w:sz w:val="22"/>
          <w:szCs w:val="22"/>
        </w:rPr>
        <w:t>avente ad oggetto la tematica</w:t>
      </w:r>
      <w:r w:rsidR="00B45C6B">
        <w:rPr>
          <w:rFonts w:ascii="Calibri" w:hAnsi="Calibri" w:cs="Calibri"/>
          <w:sz w:val="22"/>
          <w:szCs w:val="22"/>
        </w:rPr>
        <w:t xml:space="preserve"> “</w:t>
      </w:r>
      <w:r w:rsidR="001E5F7D" w:rsidRPr="00CB25F0">
        <w:rPr>
          <w:rFonts w:ascii="Calibri" w:hAnsi="Calibri" w:cs="Calibri"/>
          <w:i/>
          <w:iCs/>
          <w:sz w:val="22"/>
          <w:szCs w:val="22"/>
        </w:rPr>
        <w:t>…</w:t>
      </w:r>
      <w:r w:rsidR="00EB7332" w:rsidRPr="00CB25F0">
        <w:rPr>
          <w:rFonts w:ascii="Calibri" w:hAnsi="Calibri" w:cs="Calibri"/>
          <w:i/>
          <w:iCs/>
          <w:sz w:val="22"/>
          <w:szCs w:val="22"/>
        </w:rPr>
        <w:t>…….</w:t>
      </w:r>
      <w:r w:rsidR="001E5F7D" w:rsidRPr="00CB25F0">
        <w:rPr>
          <w:rFonts w:ascii="Calibri" w:hAnsi="Calibri" w:cs="Calibri"/>
          <w:i/>
          <w:iCs/>
          <w:sz w:val="22"/>
          <w:szCs w:val="22"/>
        </w:rPr>
        <w:t>…………</w:t>
      </w:r>
      <w:r w:rsidR="00B45C6B" w:rsidRPr="00CB25F0">
        <w:rPr>
          <w:rFonts w:ascii="Calibri" w:hAnsi="Calibri" w:cs="Calibri"/>
          <w:i/>
          <w:iCs/>
          <w:sz w:val="22"/>
          <w:szCs w:val="22"/>
        </w:rPr>
        <w:t>……</w:t>
      </w:r>
      <w:r w:rsidRPr="00CB25F0">
        <w:rPr>
          <w:rFonts w:ascii="Calibri" w:hAnsi="Calibri" w:cs="Calibri"/>
          <w:i/>
          <w:iCs/>
          <w:sz w:val="22"/>
          <w:szCs w:val="22"/>
        </w:rPr>
        <w:t>.</w:t>
      </w:r>
      <w:r w:rsidR="00B45C6B">
        <w:rPr>
          <w:rFonts w:ascii="Calibri" w:hAnsi="Calibri" w:cs="Calibri"/>
          <w:sz w:val="22"/>
          <w:szCs w:val="22"/>
        </w:rPr>
        <w:t>”</w:t>
      </w:r>
      <w:r w:rsidRPr="00C22030">
        <w:rPr>
          <w:rFonts w:ascii="Calibri" w:hAnsi="Calibri" w:cs="Calibri"/>
          <w:sz w:val="22"/>
          <w:szCs w:val="22"/>
        </w:rPr>
        <w:t xml:space="preserve"> </w:t>
      </w:r>
      <w:r w:rsidR="00C22030">
        <w:rPr>
          <w:rFonts w:ascii="Calibri" w:hAnsi="Calibri" w:cs="Calibri"/>
          <w:sz w:val="22"/>
          <w:szCs w:val="22"/>
        </w:rPr>
        <w:t xml:space="preserve">per il </w:t>
      </w:r>
      <w:r w:rsidR="00AF51DE">
        <w:rPr>
          <w:rFonts w:ascii="Calibri" w:hAnsi="Calibri" w:cs="Calibri"/>
          <w:sz w:val="22"/>
          <w:szCs w:val="22"/>
        </w:rPr>
        <w:t>…. C</w:t>
      </w:r>
      <w:r w:rsidR="00C22030">
        <w:rPr>
          <w:rFonts w:ascii="Calibri" w:hAnsi="Calibri" w:cs="Calibri"/>
          <w:sz w:val="22"/>
          <w:szCs w:val="22"/>
        </w:rPr>
        <w:t>iclo</w:t>
      </w:r>
      <w:r w:rsidR="00AF51DE">
        <w:rPr>
          <w:rFonts w:ascii="Calibri" w:hAnsi="Calibri" w:cs="Calibri"/>
          <w:sz w:val="22"/>
          <w:szCs w:val="22"/>
        </w:rPr>
        <w:t>.</w:t>
      </w:r>
      <w:r w:rsidR="00C22030">
        <w:rPr>
          <w:rFonts w:ascii="Calibri" w:hAnsi="Calibri" w:cs="Calibri"/>
          <w:sz w:val="22"/>
          <w:szCs w:val="22"/>
        </w:rPr>
        <w:t xml:space="preserve"> </w:t>
      </w:r>
    </w:p>
    <w:p w14:paraId="132732F0" w14:textId="77777777" w:rsidR="00660D00" w:rsidRPr="002C199A" w:rsidRDefault="00660D00" w:rsidP="002D3083">
      <w:pPr>
        <w:pStyle w:val="Testodelblocco1"/>
        <w:numPr>
          <w:ilvl w:val="0"/>
          <w:numId w:val="14"/>
        </w:numPr>
        <w:spacing w:before="120"/>
        <w:ind w:right="0"/>
        <w:jc w:val="both"/>
        <w:rPr>
          <w:rFonts w:ascii="Calibri" w:hAnsi="Calibri" w:cs="Calibri"/>
          <w:sz w:val="22"/>
          <w:szCs w:val="22"/>
        </w:rPr>
      </w:pPr>
      <w:r w:rsidRPr="002C199A">
        <w:rPr>
          <w:rFonts w:ascii="Calibri" w:hAnsi="Calibri" w:cs="Calibri"/>
          <w:sz w:val="22"/>
          <w:szCs w:val="22"/>
        </w:rPr>
        <w:t>Detta borsa si intende messa a concorso secondo le vigenti disposizioni di legge e in particolare quelle contenute nel Regolamento in materia di Dottorato del Politecnico.</w:t>
      </w:r>
    </w:p>
    <w:p w14:paraId="61D9EAC4" w14:textId="77777777" w:rsidR="003A6260" w:rsidRPr="002C199A" w:rsidRDefault="003A6260" w:rsidP="002D3083">
      <w:pPr>
        <w:pStyle w:val="Testodelblocco1"/>
        <w:numPr>
          <w:ilvl w:val="0"/>
          <w:numId w:val="14"/>
        </w:numPr>
        <w:spacing w:before="120"/>
        <w:ind w:right="0"/>
        <w:jc w:val="both"/>
        <w:rPr>
          <w:rFonts w:ascii="Calibri" w:hAnsi="Calibri" w:cs="Calibri"/>
          <w:sz w:val="22"/>
          <w:szCs w:val="22"/>
        </w:rPr>
      </w:pPr>
      <w:r w:rsidRPr="002C199A">
        <w:rPr>
          <w:rFonts w:ascii="Calibri" w:hAnsi="Calibri" w:cs="Calibri"/>
          <w:sz w:val="22"/>
          <w:szCs w:val="22"/>
        </w:rPr>
        <w:lastRenderedPageBreak/>
        <w:t>Il Politecnico provvede ad erogare la borsa di studio al/la candidato/a utilmente collocato/a in graduatoria, nei tempi e nei modi previsti dalla normativa vigente.</w:t>
      </w:r>
    </w:p>
    <w:p w14:paraId="00104948" w14:textId="77777777" w:rsidR="00C53FA2" w:rsidRPr="002C199A" w:rsidRDefault="00716563" w:rsidP="002D3083">
      <w:pPr>
        <w:pStyle w:val="Testodelblocco1"/>
        <w:numPr>
          <w:ilvl w:val="0"/>
          <w:numId w:val="14"/>
        </w:numPr>
        <w:spacing w:before="120"/>
        <w:ind w:right="0"/>
        <w:jc w:val="both"/>
        <w:rPr>
          <w:rFonts w:ascii="Calibri" w:hAnsi="Calibri" w:cs="Calibri"/>
          <w:sz w:val="22"/>
          <w:szCs w:val="22"/>
        </w:rPr>
      </w:pPr>
      <w:r>
        <w:rPr>
          <w:rFonts w:ascii="Calibri" w:hAnsi="Calibri" w:cs="Calibri"/>
          <w:sz w:val="22"/>
          <w:szCs w:val="22"/>
        </w:rPr>
        <w:t xml:space="preserve">Il Politecnico </w:t>
      </w:r>
      <w:r w:rsidR="009F2A72" w:rsidRPr="002C199A">
        <w:rPr>
          <w:rFonts w:ascii="Calibri" w:hAnsi="Calibri" w:cs="Calibri"/>
          <w:sz w:val="22"/>
          <w:szCs w:val="22"/>
        </w:rPr>
        <w:t xml:space="preserve">assume la responsabilità </w:t>
      </w:r>
      <w:r w:rsidR="009267D9" w:rsidRPr="002C199A">
        <w:rPr>
          <w:rFonts w:ascii="Calibri" w:hAnsi="Calibri" w:cs="Calibri"/>
          <w:sz w:val="22"/>
          <w:szCs w:val="22"/>
        </w:rPr>
        <w:t>del percorso di studio e ricerca del/la dottorando/a che si</w:t>
      </w:r>
      <w:r w:rsidR="00C53FA2" w:rsidRPr="002C199A">
        <w:rPr>
          <w:rFonts w:ascii="Calibri" w:hAnsi="Calibri" w:cs="Calibri"/>
          <w:sz w:val="22"/>
          <w:szCs w:val="22"/>
        </w:rPr>
        <w:t xml:space="preserve"> svolge prevalentemente presso </w:t>
      </w:r>
      <w:r w:rsidR="009267D9" w:rsidRPr="002C199A">
        <w:rPr>
          <w:rFonts w:ascii="Calibri" w:hAnsi="Calibri" w:cs="Calibri"/>
          <w:sz w:val="22"/>
          <w:szCs w:val="22"/>
        </w:rPr>
        <w:t>la propria sede.</w:t>
      </w:r>
    </w:p>
    <w:p w14:paraId="0BD80E19" w14:textId="77777777" w:rsidR="00153BB9" w:rsidRPr="007B676C" w:rsidRDefault="00153BB9" w:rsidP="002D3083">
      <w:pPr>
        <w:pStyle w:val="Rientrocorpodeltesto21"/>
        <w:numPr>
          <w:ilvl w:val="0"/>
          <w:numId w:val="14"/>
        </w:numPr>
        <w:spacing w:after="120"/>
        <w:rPr>
          <w:rFonts w:ascii="Calibri" w:hAnsi="Calibri" w:cs="Calibri"/>
          <w:szCs w:val="22"/>
        </w:rPr>
      </w:pPr>
      <w:r w:rsidRPr="002C199A">
        <w:rPr>
          <w:rFonts w:ascii="Calibri" w:hAnsi="Calibri" w:cs="Calibri"/>
          <w:szCs w:val="22"/>
        </w:rPr>
        <w:t>Il conferimento della borsa di studio non dà comunque luogo alla costituzione di rapporti di lavoro con ........................ e con il Politecnico.</w:t>
      </w:r>
    </w:p>
    <w:p w14:paraId="7AA19EBC" w14:textId="77777777" w:rsidR="00660D00" w:rsidRPr="00A6530C" w:rsidRDefault="00153BB9" w:rsidP="002D3083">
      <w:pPr>
        <w:pStyle w:val="Corpotesto"/>
        <w:spacing w:before="120"/>
        <w:jc w:val="center"/>
        <w:rPr>
          <w:rFonts w:ascii="Calibri" w:hAnsi="Calibri" w:cs="Calibri"/>
          <w:b/>
          <w:szCs w:val="22"/>
        </w:rPr>
      </w:pPr>
      <w:r w:rsidRPr="002C199A">
        <w:rPr>
          <w:rFonts w:ascii="Calibri" w:hAnsi="Calibri" w:cs="Calibri"/>
          <w:b/>
          <w:szCs w:val="22"/>
        </w:rPr>
        <w:t xml:space="preserve">Art. </w:t>
      </w:r>
      <w:r w:rsidR="00A47170">
        <w:rPr>
          <w:rFonts w:ascii="Calibri" w:hAnsi="Calibri" w:cs="Calibri"/>
          <w:b/>
          <w:szCs w:val="22"/>
        </w:rPr>
        <w:t>3</w:t>
      </w:r>
      <w:r w:rsidRPr="002C199A">
        <w:rPr>
          <w:rFonts w:ascii="Calibri" w:hAnsi="Calibri" w:cs="Calibri"/>
          <w:b/>
          <w:szCs w:val="22"/>
        </w:rPr>
        <w:t xml:space="preserve"> – </w:t>
      </w:r>
      <w:r w:rsidR="00FA09ED" w:rsidRPr="002C199A">
        <w:rPr>
          <w:rFonts w:ascii="Calibri" w:hAnsi="Calibri" w:cs="Calibri"/>
          <w:b/>
          <w:szCs w:val="22"/>
        </w:rPr>
        <w:t xml:space="preserve">Impegni </w:t>
      </w:r>
      <w:r w:rsidR="00B93B3F">
        <w:rPr>
          <w:rFonts w:ascii="Calibri" w:hAnsi="Calibri" w:cs="Calibri"/>
          <w:b/>
          <w:szCs w:val="22"/>
        </w:rPr>
        <w:t>di ……………….</w:t>
      </w:r>
    </w:p>
    <w:p w14:paraId="25538F00" w14:textId="77777777" w:rsidR="00BF0AA8" w:rsidRPr="002C199A" w:rsidRDefault="00153BB9" w:rsidP="002D3083">
      <w:pPr>
        <w:numPr>
          <w:ilvl w:val="0"/>
          <w:numId w:val="16"/>
        </w:numPr>
        <w:spacing w:before="120"/>
        <w:jc w:val="both"/>
        <w:rPr>
          <w:rFonts w:ascii="Calibri" w:hAnsi="Calibri" w:cs="Calibri"/>
          <w:sz w:val="22"/>
          <w:szCs w:val="22"/>
        </w:rPr>
      </w:pPr>
      <w:r w:rsidRPr="002C199A">
        <w:rPr>
          <w:rFonts w:ascii="Calibri" w:hAnsi="Calibri" w:cs="Calibri"/>
          <w:sz w:val="22"/>
          <w:szCs w:val="22"/>
        </w:rPr>
        <w:t xml:space="preserve">........................ si impegna ad erogare al Politecnico per l'attivazione della borsa di studio di cui trattasi la somma </w:t>
      </w:r>
      <w:r w:rsidR="002636C2" w:rsidRPr="002C199A">
        <w:rPr>
          <w:rFonts w:ascii="Calibri" w:hAnsi="Calibri" w:cs="Calibri"/>
          <w:sz w:val="22"/>
          <w:szCs w:val="22"/>
        </w:rPr>
        <w:t xml:space="preserve">totale </w:t>
      </w:r>
      <w:r w:rsidRPr="002C199A">
        <w:rPr>
          <w:rFonts w:ascii="Calibri" w:hAnsi="Calibri" w:cs="Calibri"/>
          <w:sz w:val="22"/>
          <w:szCs w:val="22"/>
        </w:rPr>
        <w:t xml:space="preserve">di </w:t>
      </w:r>
      <w:r w:rsidRPr="002C199A">
        <w:rPr>
          <w:rFonts w:ascii="Calibri" w:hAnsi="Calibri" w:cs="Calibri"/>
          <w:b/>
          <w:sz w:val="22"/>
          <w:szCs w:val="22"/>
        </w:rPr>
        <w:t xml:space="preserve">€ </w:t>
      </w:r>
      <w:r w:rsidR="00E44E7D">
        <w:rPr>
          <w:rFonts w:ascii="Calibri" w:hAnsi="Calibri" w:cs="Calibri"/>
          <w:b/>
          <w:sz w:val="22"/>
          <w:szCs w:val="22"/>
        </w:rPr>
        <w:t>90.429,03</w:t>
      </w:r>
      <w:r w:rsidR="006538C2" w:rsidRPr="002C199A">
        <w:rPr>
          <w:rFonts w:ascii="Calibri" w:hAnsi="Calibri" w:cs="Calibri"/>
          <w:b/>
          <w:sz w:val="22"/>
          <w:szCs w:val="22"/>
        </w:rPr>
        <w:t xml:space="preserve"> </w:t>
      </w:r>
      <w:r w:rsidRPr="002C199A">
        <w:rPr>
          <w:rFonts w:ascii="Calibri" w:hAnsi="Calibri" w:cs="Calibri"/>
          <w:sz w:val="22"/>
          <w:szCs w:val="22"/>
        </w:rPr>
        <w:t>(</w:t>
      </w:r>
      <w:r w:rsidR="00E44E7D">
        <w:rPr>
          <w:rFonts w:ascii="Calibri" w:hAnsi="Calibri" w:cs="Calibri"/>
          <w:sz w:val="22"/>
          <w:szCs w:val="22"/>
        </w:rPr>
        <w:t>novantamilaquattrocentoventinove</w:t>
      </w:r>
      <w:r w:rsidR="00E86323" w:rsidRPr="002C199A">
        <w:rPr>
          <w:rFonts w:ascii="Calibri" w:hAnsi="Calibri" w:cs="Calibri"/>
          <w:sz w:val="22"/>
          <w:szCs w:val="22"/>
        </w:rPr>
        <w:t>/</w:t>
      </w:r>
      <w:r w:rsidR="00E44E7D">
        <w:rPr>
          <w:rFonts w:ascii="Calibri" w:hAnsi="Calibri" w:cs="Calibri"/>
          <w:sz w:val="22"/>
          <w:szCs w:val="22"/>
        </w:rPr>
        <w:t>03</w:t>
      </w:r>
      <w:r w:rsidRPr="002C199A">
        <w:rPr>
          <w:rFonts w:ascii="Calibri" w:hAnsi="Calibri" w:cs="Calibri"/>
          <w:sz w:val="22"/>
          <w:szCs w:val="22"/>
        </w:rPr>
        <w:t xml:space="preserve">), </w:t>
      </w:r>
      <w:r w:rsidR="008F13FB" w:rsidRPr="002C199A">
        <w:rPr>
          <w:rFonts w:ascii="Calibri" w:hAnsi="Calibri" w:cs="Calibri"/>
          <w:sz w:val="22"/>
          <w:szCs w:val="22"/>
        </w:rPr>
        <w:t xml:space="preserve">comprensiva di: </w:t>
      </w:r>
    </w:p>
    <w:p w14:paraId="11A1A847" w14:textId="77777777" w:rsidR="008F13FB" w:rsidRPr="00B27EC5" w:rsidRDefault="002636C2" w:rsidP="002D3083">
      <w:pPr>
        <w:numPr>
          <w:ilvl w:val="1"/>
          <w:numId w:val="16"/>
        </w:numPr>
        <w:spacing w:before="120"/>
        <w:jc w:val="both"/>
        <w:rPr>
          <w:rFonts w:ascii="Calibri" w:hAnsi="Calibri" w:cs="Calibri"/>
          <w:sz w:val="22"/>
          <w:szCs w:val="22"/>
        </w:rPr>
      </w:pPr>
      <w:r w:rsidRPr="00B27EC5">
        <w:rPr>
          <w:rFonts w:ascii="Calibri" w:hAnsi="Calibri" w:cs="Calibri"/>
          <w:sz w:val="22"/>
          <w:szCs w:val="22"/>
        </w:rPr>
        <w:t xml:space="preserve">€ </w:t>
      </w:r>
      <w:r w:rsidR="003029AD" w:rsidRPr="00B27EC5">
        <w:rPr>
          <w:rFonts w:ascii="Calibri" w:hAnsi="Calibri" w:cs="Calibri"/>
          <w:sz w:val="22"/>
          <w:szCs w:val="22"/>
        </w:rPr>
        <w:t xml:space="preserve">69.772,68, </w:t>
      </w:r>
      <w:r w:rsidRPr="00B27EC5">
        <w:rPr>
          <w:rFonts w:ascii="Calibri" w:hAnsi="Calibri" w:cs="Calibri"/>
          <w:sz w:val="22"/>
          <w:szCs w:val="22"/>
        </w:rPr>
        <w:t>relativ</w:t>
      </w:r>
      <w:r w:rsidR="00D10AB9" w:rsidRPr="00B27EC5">
        <w:rPr>
          <w:rFonts w:ascii="Calibri" w:hAnsi="Calibri" w:cs="Calibri"/>
          <w:sz w:val="22"/>
          <w:szCs w:val="22"/>
        </w:rPr>
        <w:t>i</w:t>
      </w:r>
      <w:r w:rsidRPr="00B27EC5">
        <w:rPr>
          <w:rFonts w:ascii="Calibri" w:hAnsi="Calibri" w:cs="Calibri"/>
          <w:sz w:val="22"/>
          <w:szCs w:val="22"/>
        </w:rPr>
        <w:t xml:space="preserve"> all’importo della </w:t>
      </w:r>
      <w:r w:rsidR="008F13FB" w:rsidRPr="00B27EC5">
        <w:rPr>
          <w:rFonts w:ascii="Calibri" w:hAnsi="Calibri" w:cs="Calibri"/>
          <w:sz w:val="22"/>
          <w:szCs w:val="22"/>
        </w:rPr>
        <w:t xml:space="preserve">borsa di studio </w:t>
      </w:r>
      <w:r w:rsidR="00153BB9" w:rsidRPr="00B27EC5">
        <w:rPr>
          <w:rFonts w:ascii="Calibri" w:hAnsi="Calibri" w:cs="Calibri"/>
          <w:sz w:val="22"/>
          <w:szCs w:val="22"/>
        </w:rPr>
        <w:t>così come definit</w:t>
      </w:r>
      <w:r w:rsidR="008F13FB" w:rsidRPr="00B27EC5">
        <w:rPr>
          <w:rFonts w:ascii="Calibri" w:hAnsi="Calibri" w:cs="Calibri"/>
          <w:sz w:val="22"/>
          <w:szCs w:val="22"/>
        </w:rPr>
        <w:t>o</w:t>
      </w:r>
      <w:r w:rsidR="00153BB9" w:rsidRPr="00B27EC5">
        <w:rPr>
          <w:rFonts w:ascii="Calibri" w:hAnsi="Calibri" w:cs="Calibri"/>
          <w:sz w:val="22"/>
          <w:szCs w:val="22"/>
        </w:rPr>
        <w:t xml:space="preserve"> dal Consiglio di Amministrazione del Politecnico</w:t>
      </w:r>
      <w:r w:rsidR="008F13FB" w:rsidRPr="00B27EC5">
        <w:rPr>
          <w:rFonts w:ascii="Calibri" w:hAnsi="Calibri" w:cs="Calibri"/>
          <w:sz w:val="22"/>
          <w:szCs w:val="22"/>
        </w:rPr>
        <w:t xml:space="preserve"> e </w:t>
      </w:r>
      <w:r w:rsidR="00153BB9" w:rsidRPr="00B27EC5">
        <w:rPr>
          <w:rFonts w:ascii="Calibri" w:hAnsi="Calibri" w:cs="Calibri"/>
          <w:sz w:val="22"/>
          <w:szCs w:val="22"/>
        </w:rPr>
        <w:t>dei contributi previdenziali INPS di cui alla legge 335/95 e successive modificazioni</w:t>
      </w:r>
      <w:r w:rsidR="008F13FB" w:rsidRPr="00B27EC5">
        <w:rPr>
          <w:rFonts w:ascii="Calibri" w:hAnsi="Calibri" w:cs="Calibri"/>
          <w:sz w:val="22"/>
          <w:szCs w:val="22"/>
        </w:rPr>
        <w:t>;</w:t>
      </w:r>
    </w:p>
    <w:p w14:paraId="01C164E4" w14:textId="77777777" w:rsidR="002636C2" w:rsidRPr="00B27EC5" w:rsidRDefault="002636C2" w:rsidP="002D3083">
      <w:pPr>
        <w:numPr>
          <w:ilvl w:val="1"/>
          <w:numId w:val="16"/>
        </w:numPr>
        <w:spacing w:before="120"/>
        <w:jc w:val="both"/>
        <w:rPr>
          <w:rFonts w:ascii="Calibri" w:hAnsi="Calibri" w:cs="Calibri"/>
          <w:sz w:val="22"/>
          <w:szCs w:val="22"/>
        </w:rPr>
      </w:pPr>
      <w:r w:rsidRPr="00B27EC5">
        <w:rPr>
          <w:rFonts w:ascii="Calibri" w:hAnsi="Calibri" w:cs="Calibri"/>
          <w:sz w:val="22"/>
          <w:szCs w:val="22"/>
        </w:rPr>
        <w:t xml:space="preserve">€ </w:t>
      </w:r>
      <w:r w:rsidR="00F26EB4" w:rsidRPr="00B27EC5">
        <w:rPr>
          <w:rFonts w:ascii="Calibri" w:hAnsi="Calibri" w:cs="Calibri"/>
          <w:sz w:val="22"/>
          <w:szCs w:val="22"/>
        </w:rPr>
        <w:t>5.656,35,</w:t>
      </w:r>
      <w:r w:rsidR="0012366F" w:rsidRPr="00B27EC5">
        <w:rPr>
          <w:rFonts w:ascii="Calibri" w:hAnsi="Calibri" w:cs="Calibri"/>
          <w:sz w:val="22"/>
          <w:szCs w:val="22"/>
        </w:rPr>
        <w:t xml:space="preserve"> </w:t>
      </w:r>
      <w:r w:rsidRPr="00B27EC5">
        <w:rPr>
          <w:rFonts w:ascii="Calibri" w:hAnsi="Calibri" w:cs="Calibri"/>
          <w:sz w:val="22"/>
          <w:szCs w:val="22"/>
        </w:rPr>
        <w:t>pari al 10% dell'importo della borsa medesima, per lo svolgimento dell’attività di ricerca in Italia e all’estero, da assicurare a ciascun</w:t>
      </w:r>
      <w:r w:rsidR="00F26EB4" w:rsidRPr="00B27EC5">
        <w:rPr>
          <w:rFonts w:ascii="Calibri" w:hAnsi="Calibri" w:cs="Calibri"/>
          <w:sz w:val="22"/>
          <w:szCs w:val="22"/>
        </w:rPr>
        <w:t>/a</w:t>
      </w:r>
      <w:r w:rsidRPr="00B27EC5">
        <w:rPr>
          <w:rFonts w:ascii="Calibri" w:hAnsi="Calibri" w:cs="Calibri"/>
          <w:sz w:val="22"/>
          <w:szCs w:val="22"/>
        </w:rPr>
        <w:t xml:space="preserve"> dottorando</w:t>
      </w:r>
      <w:r w:rsidR="00F26EB4" w:rsidRPr="00B27EC5">
        <w:rPr>
          <w:rFonts w:ascii="Calibri" w:hAnsi="Calibri" w:cs="Calibri"/>
          <w:sz w:val="22"/>
          <w:szCs w:val="22"/>
        </w:rPr>
        <w:t>/a</w:t>
      </w:r>
      <w:r w:rsidRPr="00B27EC5">
        <w:rPr>
          <w:rFonts w:ascii="Calibri" w:hAnsi="Calibri" w:cs="Calibri"/>
          <w:sz w:val="22"/>
          <w:szCs w:val="22"/>
        </w:rPr>
        <w:t xml:space="preserve"> ai sensi dell’art. 9 del D.M.</w:t>
      </w:r>
      <w:r w:rsidR="0012366F" w:rsidRPr="00B27EC5">
        <w:rPr>
          <w:rFonts w:ascii="Calibri" w:hAnsi="Calibri" w:cs="Calibri"/>
          <w:sz w:val="22"/>
          <w:szCs w:val="22"/>
        </w:rPr>
        <w:t xml:space="preserve"> </w:t>
      </w:r>
      <w:r w:rsidRPr="00B27EC5">
        <w:rPr>
          <w:rFonts w:ascii="Calibri" w:hAnsi="Calibri" w:cs="Calibri"/>
          <w:sz w:val="22"/>
          <w:szCs w:val="22"/>
        </w:rPr>
        <w:t>226/202</w:t>
      </w:r>
      <w:r w:rsidR="0024285F" w:rsidRPr="00B27EC5">
        <w:rPr>
          <w:rFonts w:ascii="Calibri" w:hAnsi="Calibri" w:cs="Calibri"/>
          <w:sz w:val="22"/>
          <w:szCs w:val="22"/>
        </w:rPr>
        <w:t>1;</w:t>
      </w:r>
      <w:r w:rsidR="00153BB9" w:rsidRPr="00B27EC5">
        <w:rPr>
          <w:rFonts w:ascii="Calibri" w:hAnsi="Calibri" w:cs="Calibri"/>
          <w:sz w:val="22"/>
          <w:szCs w:val="22"/>
        </w:rPr>
        <w:t xml:space="preserve"> </w:t>
      </w:r>
    </w:p>
    <w:p w14:paraId="73484209" w14:textId="52F0450F" w:rsidR="00BF0AA8" w:rsidRPr="00B27EC5" w:rsidRDefault="00AD2CCA" w:rsidP="002D3083">
      <w:pPr>
        <w:numPr>
          <w:ilvl w:val="1"/>
          <w:numId w:val="16"/>
        </w:numPr>
        <w:spacing w:before="120"/>
        <w:jc w:val="both"/>
        <w:rPr>
          <w:rFonts w:ascii="Calibri" w:hAnsi="Calibri" w:cs="Calibri"/>
          <w:sz w:val="22"/>
          <w:szCs w:val="22"/>
        </w:rPr>
      </w:pPr>
      <w:r w:rsidRPr="00B27EC5">
        <w:rPr>
          <w:rFonts w:ascii="Calibri" w:hAnsi="Calibri" w:cs="Calibri"/>
          <w:sz w:val="22"/>
          <w:szCs w:val="22"/>
        </w:rPr>
        <w:t xml:space="preserve">€ </w:t>
      </w:r>
      <w:r w:rsidR="00F26EB4" w:rsidRPr="00B27EC5">
        <w:rPr>
          <w:rFonts w:ascii="Calibri" w:hAnsi="Calibri" w:cs="Calibri"/>
          <w:sz w:val="22"/>
          <w:szCs w:val="22"/>
        </w:rPr>
        <w:t>15.000,00,</w:t>
      </w:r>
      <w:r w:rsidR="00C11D38" w:rsidRPr="00B27EC5">
        <w:rPr>
          <w:rFonts w:ascii="Calibri" w:hAnsi="Calibri" w:cs="Calibri"/>
          <w:sz w:val="22"/>
          <w:szCs w:val="22"/>
        </w:rPr>
        <w:t xml:space="preserve"> </w:t>
      </w:r>
      <w:r w:rsidRPr="00B27EC5">
        <w:rPr>
          <w:rFonts w:ascii="Calibri" w:hAnsi="Calibri" w:cs="Calibri"/>
          <w:sz w:val="22"/>
          <w:szCs w:val="22"/>
        </w:rPr>
        <w:t xml:space="preserve">importo a copertura </w:t>
      </w:r>
      <w:r w:rsidR="00153BB9" w:rsidRPr="00B27EC5">
        <w:rPr>
          <w:rFonts w:ascii="Calibri" w:hAnsi="Calibri" w:cs="Calibri"/>
          <w:sz w:val="22"/>
          <w:szCs w:val="22"/>
        </w:rPr>
        <w:t>delle spese per la gestione del</w:t>
      </w:r>
      <w:r w:rsidR="00A41BBA" w:rsidRPr="00B27EC5">
        <w:rPr>
          <w:rFonts w:ascii="Calibri" w:hAnsi="Calibri" w:cs="Calibri"/>
          <w:sz w:val="22"/>
          <w:szCs w:val="22"/>
        </w:rPr>
        <w:t>/la</w:t>
      </w:r>
      <w:r w:rsidR="00153BB9" w:rsidRPr="00B27EC5">
        <w:rPr>
          <w:rFonts w:ascii="Calibri" w:hAnsi="Calibri" w:cs="Calibri"/>
          <w:sz w:val="22"/>
          <w:szCs w:val="22"/>
        </w:rPr>
        <w:t xml:space="preserve"> dottorando</w:t>
      </w:r>
      <w:r w:rsidR="00A41BBA" w:rsidRPr="00B27EC5">
        <w:rPr>
          <w:rFonts w:ascii="Calibri" w:hAnsi="Calibri" w:cs="Calibri"/>
          <w:sz w:val="22"/>
          <w:szCs w:val="22"/>
        </w:rPr>
        <w:t>/a</w:t>
      </w:r>
      <w:r w:rsidR="00732543">
        <w:rPr>
          <w:rFonts w:ascii="Calibri" w:hAnsi="Calibri" w:cs="Calibri"/>
          <w:sz w:val="22"/>
          <w:szCs w:val="22"/>
        </w:rPr>
        <w:t>.</w:t>
      </w:r>
    </w:p>
    <w:p w14:paraId="361A50DA" w14:textId="77777777" w:rsidR="00153BB9" w:rsidRPr="002C199A" w:rsidRDefault="00153BB9" w:rsidP="002D3083">
      <w:pPr>
        <w:numPr>
          <w:ilvl w:val="0"/>
          <w:numId w:val="16"/>
        </w:numPr>
        <w:spacing w:before="120"/>
        <w:jc w:val="both"/>
        <w:rPr>
          <w:rFonts w:ascii="Calibri" w:hAnsi="Calibri" w:cs="Calibri"/>
          <w:sz w:val="22"/>
          <w:szCs w:val="22"/>
        </w:rPr>
      </w:pPr>
      <w:r w:rsidRPr="002C199A">
        <w:rPr>
          <w:rFonts w:ascii="Calibri" w:hAnsi="Calibri" w:cs="Calibri"/>
          <w:sz w:val="22"/>
          <w:szCs w:val="22"/>
        </w:rPr>
        <w:t>Qualora per disposizioni di legge o per provvedimenti emessi dal Ministero l'importo della borsa di studio venisse aumentato, ........................ si impegna a versare al Politecnico l'ulteriore somma necessaria al pagamento del pred</w:t>
      </w:r>
      <w:r w:rsidR="0019442C" w:rsidRPr="002C199A">
        <w:rPr>
          <w:rFonts w:ascii="Calibri" w:hAnsi="Calibri" w:cs="Calibri"/>
          <w:sz w:val="22"/>
          <w:szCs w:val="22"/>
        </w:rPr>
        <w:t>e</w:t>
      </w:r>
      <w:r w:rsidRPr="002C199A">
        <w:rPr>
          <w:rFonts w:ascii="Calibri" w:hAnsi="Calibri" w:cs="Calibri"/>
          <w:sz w:val="22"/>
          <w:szCs w:val="22"/>
        </w:rPr>
        <w:t>tto incremento</w:t>
      </w:r>
      <w:r w:rsidR="00A41BBA" w:rsidRPr="002C199A">
        <w:rPr>
          <w:rFonts w:ascii="Calibri" w:hAnsi="Calibri" w:cs="Calibri"/>
          <w:sz w:val="22"/>
          <w:szCs w:val="22"/>
        </w:rPr>
        <w:t xml:space="preserve"> </w:t>
      </w:r>
      <w:bookmarkStart w:id="1" w:name="_Hlk131261013"/>
      <w:r w:rsidR="00A41BBA" w:rsidRPr="002C199A">
        <w:rPr>
          <w:rFonts w:ascii="Calibri" w:hAnsi="Calibri" w:cs="Calibri"/>
          <w:sz w:val="22"/>
          <w:szCs w:val="22"/>
        </w:rPr>
        <w:t>entro il limite massimo di € 5.000,00. Qualora il suddetto incremento superi l’importo di € 5.000.00, le Parti potranno concordare la ripartizione di tali ulteriori oneri.</w:t>
      </w:r>
    </w:p>
    <w:bookmarkEnd w:id="1"/>
    <w:p w14:paraId="2A9C963C" w14:textId="77777777" w:rsidR="00660D00" w:rsidRPr="002C199A" w:rsidRDefault="00660D00" w:rsidP="002D3083">
      <w:pPr>
        <w:numPr>
          <w:ilvl w:val="0"/>
          <w:numId w:val="16"/>
        </w:numPr>
        <w:spacing w:before="120"/>
        <w:jc w:val="both"/>
        <w:rPr>
          <w:rFonts w:ascii="Calibri" w:hAnsi="Calibri" w:cs="Calibri"/>
          <w:sz w:val="22"/>
          <w:szCs w:val="22"/>
        </w:rPr>
      </w:pPr>
      <w:r w:rsidRPr="002C199A">
        <w:rPr>
          <w:rFonts w:ascii="Calibri" w:hAnsi="Calibri" w:cs="Calibri"/>
          <w:sz w:val="22"/>
          <w:szCs w:val="22"/>
        </w:rPr>
        <w:t>Nel c</w:t>
      </w:r>
      <w:r w:rsidR="00DE283A" w:rsidRPr="002C199A">
        <w:rPr>
          <w:rFonts w:ascii="Calibri" w:hAnsi="Calibri" w:cs="Calibri"/>
          <w:sz w:val="22"/>
          <w:szCs w:val="22"/>
        </w:rPr>
        <w:t xml:space="preserve">aso di </w:t>
      </w:r>
      <w:r w:rsidRPr="002C199A">
        <w:rPr>
          <w:rFonts w:ascii="Calibri" w:hAnsi="Calibri" w:cs="Calibri"/>
          <w:sz w:val="22"/>
          <w:szCs w:val="22"/>
        </w:rPr>
        <w:t xml:space="preserve">attività </w:t>
      </w:r>
      <w:r w:rsidR="00DE283A" w:rsidRPr="002C199A">
        <w:rPr>
          <w:rFonts w:ascii="Calibri" w:hAnsi="Calibri" w:cs="Calibri"/>
          <w:sz w:val="22"/>
          <w:szCs w:val="22"/>
        </w:rPr>
        <w:t xml:space="preserve">di ricerca </w:t>
      </w:r>
      <w:r w:rsidRPr="002C199A">
        <w:rPr>
          <w:rFonts w:ascii="Calibri" w:hAnsi="Calibri" w:cs="Calibri"/>
          <w:sz w:val="22"/>
          <w:szCs w:val="22"/>
        </w:rPr>
        <w:t xml:space="preserve">svolte presso la </w:t>
      </w:r>
      <w:r w:rsidR="001F04BC">
        <w:rPr>
          <w:rFonts w:ascii="Calibri" w:hAnsi="Calibri" w:cs="Calibri"/>
          <w:sz w:val="22"/>
          <w:szCs w:val="22"/>
        </w:rPr>
        <w:t xml:space="preserve">propria </w:t>
      </w:r>
      <w:r w:rsidRPr="002C199A">
        <w:rPr>
          <w:rFonts w:ascii="Calibri" w:hAnsi="Calibri" w:cs="Calibri"/>
          <w:sz w:val="22"/>
          <w:szCs w:val="22"/>
        </w:rPr>
        <w:t>sede</w:t>
      </w:r>
      <w:r w:rsidR="001F04BC">
        <w:rPr>
          <w:rFonts w:ascii="Calibri" w:hAnsi="Calibri" w:cs="Calibri"/>
          <w:sz w:val="22"/>
          <w:szCs w:val="22"/>
        </w:rPr>
        <w:t xml:space="preserve">, </w:t>
      </w:r>
      <w:r w:rsidR="001F04BC" w:rsidRPr="002C199A">
        <w:rPr>
          <w:rFonts w:ascii="Calibri" w:hAnsi="Calibri" w:cs="Calibri"/>
          <w:sz w:val="22"/>
          <w:szCs w:val="22"/>
        </w:rPr>
        <w:t>........................</w:t>
      </w:r>
      <w:r w:rsidR="001F04BC">
        <w:rPr>
          <w:rFonts w:ascii="Calibri" w:hAnsi="Calibri" w:cs="Calibri"/>
          <w:sz w:val="22"/>
          <w:szCs w:val="22"/>
        </w:rPr>
        <w:t xml:space="preserve"> </w:t>
      </w:r>
      <w:r w:rsidRPr="002C199A">
        <w:rPr>
          <w:rFonts w:ascii="Calibri" w:hAnsi="Calibri" w:cs="Calibri"/>
          <w:sz w:val="22"/>
          <w:szCs w:val="22"/>
        </w:rPr>
        <w:t>si impegna a:</w:t>
      </w:r>
    </w:p>
    <w:p w14:paraId="543C49DF" w14:textId="77777777" w:rsidR="00660D00" w:rsidRPr="002C199A" w:rsidRDefault="00660D00" w:rsidP="002D3083">
      <w:pPr>
        <w:pStyle w:val="Testodelblocco1"/>
        <w:numPr>
          <w:ilvl w:val="0"/>
          <w:numId w:val="15"/>
        </w:numPr>
        <w:spacing w:before="120"/>
        <w:ind w:right="0"/>
        <w:jc w:val="both"/>
        <w:rPr>
          <w:rFonts w:ascii="Calibri" w:hAnsi="Calibri" w:cs="Calibri"/>
          <w:sz w:val="22"/>
          <w:szCs w:val="22"/>
        </w:rPr>
      </w:pPr>
      <w:r w:rsidRPr="002C199A">
        <w:rPr>
          <w:rFonts w:ascii="Calibri" w:hAnsi="Calibri" w:cs="Calibri"/>
          <w:sz w:val="22"/>
          <w:szCs w:val="22"/>
        </w:rPr>
        <w:t>mettere a disposizione del/la dottorando/a qualificate e specifiche strutture operative e scientifiche, a norma di legge, per le attività di studio e ricerca, ivi inclusi (se pertinenti con la tipologia di corso) laboratori scientifici, biblioteche, banche dati</w:t>
      </w:r>
      <w:r w:rsidR="003E3265">
        <w:rPr>
          <w:rFonts w:ascii="Calibri" w:hAnsi="Calibri" w:cs="Calibri"/>
          <w:sz w:val="22"/>
          <w:szCs w:val="22"/>
        </w:rPr>
        <w:t>,</w:t>
      </w:r>
      <w:r w:rsidRPr="002C199A">
        <w:rPr>
          <w:rFonts w:ascii="Calibri" w:hAnsi="Calibri" w:cs="Calibri"/>
          <w:sz w:val="22"/>
          <w:szCs w:val="22"/>
        </w:rPr>
        <w:t xml:space="preserve"> ecc.;</w:t>
      </w:r>
    </w:p>
    <w:p w14:paraId="27EAD431" w14:textId="542A7C12" w:rsidR="00660D00" w:rsidRPr="002C199A" w:rsidRDefault="00660D00" w:rsidP="002D3083">
      <w:pPr>
        <w:pStyle w:val="Testodelblocco1"/>
        <w:numPr>
          <w:ilvl w:val="0"/>
          <w:numId w:val="15"/>
        </w:numPr>
        <w:spacing w:before="120"/>
        <w:ind w:right="0"/>
        <w:jc w:val="both"/>
        <w:rPr>
          <w:rFonts w:ascii="Calibri" w:hAnsi="Calibri" w:cs="Calibri"/>
          <w:sz w:val="22"/>
          <w:szCs w:val="22"/>
        </w:rPr>
      </w:pPr>
      <w:r w:rsidRPr="002C199A">
        <w:rPr>
          <w:rFonts w:ascii="Calibri" w:hAnsi="Calibri" w:cs="Calibri"/>
          <w:sz w:val="22"/>
          <w:szCs w:val="22"/>
        </w:rPr>
        <w:t xml:space="preserve">individuare un </w:t>
      </w:r>
      <w:r w:rsidR="00A2790B" w:rsidRPr="002C199A">
        <w:rPr>
          <w:rFonts w:ascii="Calibri" w:hAnsi="Calibri" w:cs="Calibri"/>
          <w:sz w:val="22"/>
          <w:szCs w:val="22"/>
        </w:rPr>
        <w:t>Co-</w:t>
      </w:r>
      <w:r w:rsidRPr="002C199A">
        <w:rPr>
          <w:rFonts w:ascii="Calibri" w:hAnsi="Calibri" w:cs="Calibri"/>
          <w:sz w:val="22"/>
          <w:szCs w:val="22"/>
        </w:rPr>
        <w:t>supervisore aziendale (</w:t>
      </w:r>
      <w:r w:rsidR="00BB77B6" w:rsidRPr="009C6AC4">
        <w:rPr>
          <w:rFonts w:ascii="Calibri" w:hAnsi="Calibri" w:cs="Calibri"/>
          <w:i/>
          <w:iCs/>
          <w:sz w:val="22"/>
          <w:szCs w:val="22"/>
          <w:u w:val="single"/>
        </w:rPr>
        <w:t>indicare</w:t>
      </w:r>
      <w:r w:rsidR="00BB77B6" w:rsidRPr="009C6AC4">
        <w:rPr>
          <w:rFonts w:ascii="Calibri" w:hAnsi="Calibri" w:cs="Calibri"/>
          <w:sz w:val="22"/>
          <w:szCs w:val="22"/>
          <w:u w:val="single"/>
        </w:rPr>
        <w:t xml:space="preserve"> </w:t>
      </w:r>
      <w:r w:rsidRPr="009C6AC4">
        <w:rPr>
          <w:rFonts w:ascii="Calibri" w:hAnsi="Calibri" w:cs="Calibri"/>
          <w:i/>
          <w:iCs/>
          <w:sz w:val="22"/>
          <w:szCs w:val="22"/>
          <w:u w:val="single"/>
        </w:rPr>
        <w:t>nome, cognome, indirizzo e</w:t>
      </w:r>
      <w:r w:rsidR="00CF7A97">
        <w:rPr>
          <w:rFonts w:ascii="Calibri" w:hAnsi="Calibri" w:cs="Calibri"/>
          <w:i/>
          <w:iCs/>
          <w:sz w:val="22"/>
          <w:szCs w:val="22"/>
          <w:u w:val="single"/>
        </w:rPr>
        <w:t>-</w:t>
      </w:r>
      <w:r w:rsidRPr="009C6AC4">
        <w:rPr>
          <w:rFonts w:ascii="Calibri" w:hAnsi="Calibri" w:cs="Calibri"/>
          <w:i/>
          <w:iCs/>
          <w:sz w:val="22"/>
          <w:szCs w:val="22"/>
          <w:u w:val="single"/>
        </w:rPr>
        <w:t>mail, ruolo</w:t>
      </w:r>
      <w:r w:rsidRPr="002C199A">
        <w:rPr>
          <w:rFonts w:ascii="Calibri" w:hAnsi="Calibri" w:cs="Calibri"/>
          <w:sz w:val="22"/>
          <w:szCs w:val="22"/>
        </w:rPr>
        <w:t>) per il/la dottorando/a selezionato/a, definendone gli ambiti di competenza;</w:t>
      </w:r>
    </w:p>
    <w:p w14:paraId="76DB3004" w14:textId="77777777" w:rsidR="00153BB9" w:rsidRPr="00DB5313" w:rsidRDefault="00660D00" w:rsidP="002D3083">
      <w:pPr>
        <w:pStyle w:val="Testodelblocco1"/>
        <w:numPr>
          <w:ilvl w:val="0"/>
          <w:numId w:val="15"/>
        </w:numPr>
        <w:spacing w:before="120" w:after="120"/>
        <w:ind w:right="0"/>
        <w:jc w:val="both"/>
        <w:rPr>
          <w:rFonts w:ascii="Calibri" w:hAnsi="Calibri" w:cs="Calibri"/>
          <w:sz w:val="22"/>
          <w:szCs w:val="22"/>
        </w:rPr>
      </w:pPr>
      <w:r w:rsidRPr="002C199A">
        <w:rPr>
          <w:rFonts w:ascii="Calibri" w:hAnsi="Calibri" w:cs="Calibri"/>
          <w:sz w:val="22"/>
          <w:szCs w:val="22"/>
        </w:rPr>
        <w:t>dare accesso al/la dottorando/a, al</w:t>
      </w:r>
      <w:r w:rsidR="00483D49">
        <w:rPr>
          <w:rFonts w:ascii="Calibri" w:hAnsi="Calibri" w:cs="Calibri"/>
          <w:sz w:val="22"/>
          <w:szCs w:val="22"/>
        </w:rPr>
        <w:t>/la</w:t>
      </w:r>
      <w:r w:rsidRPr="002C199A">
        <w:rPr>
          <w:rFonts w:ascii="Calibri" w:hAnsi="Calibri" w:cs="Calibri"/>
          <w:sz w:val="22"/>
          <w:szCs w:val="22"/>
        </w:rPr>
        <w:t xml:space="preserve"> Supervisore accademico e al</w:t>
      </w:r>
      <w:r w:rsidR="00483D49">
        <w:rPr>
          <w:rFonts w:ascii="Calibri" w:hAnsi="Calibri" w:cs="Calibri"/>
          <w:sz w:val="22"/>
          <w:szCs w:val="22"/>
        </w:rPr>
        <w:t>/la</w:t>
      </w:r>
      <w:r w:rsidRPr="002C199A">
        <w:rPr>
          <w:rFonts w:ascii="Calibri" w:hAnsi="Calibri" w:cs="Calibri"/>
          <w:sz w:val="22"/>
          <w:szCs w:val="22"/>
        </w:rPr>
        <w:t xml:space="preserve"> Supervisore aziendale ai laboratori e alla strumentazione necessaria per attuare il programma di ricerca concordato</w:t>
      </w:r>
      <w:r w:rsidR="004923EC">
        <w:rPr>
          <w:rFonts w:ascii="Calibri" w:hAnsi="Calibri" w:cs="Calibri"/>
          <w:sz w:val="22"/>
          <w:szCs w:val="22"/>
        </w:rPr>
        <w:t>.</w:t>
      </w:r>
    </w:p>
    <w:p w14:paraId="51CE0FF3" w14:textId="77777777" w:rsidR="003F5CE7" w:rsidRDefault="00C53FA2" w:rsidP="002D3083">
      <w:pPr>
        <w:pStyle w:val="Corpotesto"/>
        <w:spacing w:before="120"/>
        <w:jc w:val="center"/>
        <w:rPr>
          <w:rFonts w:ascii="Calibri" w:hAnsi="Calibri" w:cs="Calibri"/>
          <w:b/>
          <w:szCs w:val="22"/>
        </w:rPr>
      </w:pPr>
      <w:bookmarkStart w:id="2" w:name="_Hlk159579954"/>
      <w:r w:rsidRPr="002C199A">
        <w:rPr>
          <w:rFonts w:ascii="Calibri" w:hAnsi="Calibri" w:cs="Calibri"/>
          <w:b/>
          <w:szCs w:val="22"/>
        </w:rPr>
        <w:t xml:space="preserve">Art. </w:t>
      </w:r>
      <w:r w:rsidR="00CC23FB">
        <w:rPr>
          <w:rFonts w:ascii="Calibri" w:hAnsi="Calibri" w:cs="Calibri"/>
          <w:b/>
          <w:szCs w:val="22"/>
        </w:rPr>
        <w:t>4</w:t>
      </w:r>
      <w:r w:rsidRPr="002C199A">
        <w:rPr>
          <w:rFonts w:ascii="Calibri" w:hAnsi="Calibri" w:cs="Calibri"/>
          <w:b/>
          <w:szCs w:val="22"/>
        </w:rPr>
        <w:t xml:space="preserve"> – Modalità di pagamento</w:t>
      </w:r>
    </w:p>
    <w:p w14:paraId="6946B8EA" w14:textId="77777777" w:rsidR="008200BF" w:rsidRPr="001F4C77" w:rsidRDefault="008200BF" w:rsidP="002D3083">
      <w:pPr>
        <w:pStyle w:val="Nessunaspaziatura"/>
        <w:jc w:val="center"/>
        <w:rPr>
          <w:rFonts w:ascii="Calibri" w:hAnsi="Calibri" w:cs="Calibri"/>
        </w:rPr>
      </w:pPr>
      <w:r>
        <w:rPr>
          <w:rFonts w:ascii="Calibri" w:hAnsi="Calibri" w:cs="Calibri"/>
          <w:highlight w:val="lightGray"/>
        </w:rPr>
        <w:t>[Scegliere una delle seguenti</w:t>
      </w:r>
      <w:r w:rsidR="002F3C27">
        <w:rPr>
          <w:rFonts w:ascii="Calibri" w:hAnsi="Calibri" w:cs="Calibri"/>
          <w:highlight w:val="lightGray"/>
        </w:rPr>
        <w:t xml:space="preserve"> casistiche e </w:t>
      </w:r>
      <w:r>
        <w:rPr>
          <w:rFonts w:ascii="Calibri" w:hAnsi="Calibri" w:cs="Calibri"/>
          <w:highlight w:val="lightGray"/>
        </w:rPr>
        <w:t>opzioni, cancellando quella non desiderata]</w:t>
      </w:r>
    </w:p>
    <w:bookmarkEnd w:id="2"/>
    <w:p w14:paraId="5930C877" w14:textId="77777777" w:rsidR="0020653C" w:rsidRPr="00273495" w:rsidRDefault="0020653C" w:rsidP="002D3083">
      <w:pPr>
        <w:pStyle w:val="Corpotesto"/>
        <w:spacing w:before="120"/>
        <w:rPr>
          <w:rFonts w:ascii="Calibri" w:hAnsi="Calibri" w:cs="Calibri"/>
          <w:bCs/>
          <w:i/>
          <w:iCs/>
          <w:szCs w:val="22"/>
        </w:rPr>
      </w:pPr>
      <w:r>
        <w:rPr>
          <w:rFonts w:ascii="Calibri" w:hAnsi="Calibri" w:cs="Calibri"/>
          <w:i/>
          <w:szCs w:val="22"/>
          <w:highlight w:val="lightGray"/>
        </w:rPr>
        <w:t>(Per i soggetti privati residenti in Italia)</w:t>
      </w:r>
    </w:p>
    <w:p w14:paraId="3F8766CE" w14:textId="77777777" w:rsidR="00F649AD" w:rsidRPr="00F649AD" w:rsidRDefault="00F649AD" w:rsidP="002D3083">
      <w:pPr>
        <w:numPr>
          <w:ilvl w:val="0"/>
          <w:numId w:val="33"/>
        </w:numPr>
        <w:spacing w:before="120"/>
        <w:jc w:val="both"/>
        <w:rPr>
          <w:rFonts w:ascii="Calibri" w:hAnsi="Calibri" w:cs="Calibri"/>
          <w:sz w:val="22"/>
          <w:szCs w:val="22"/>
        </w:rPr>
      </w:pPr>
      <w:r>
        <w:rPr>
          <w:rFonts w:ascii="Calibri" w:hAnsi="Calibri" w:cs="Calibri"/>
          <w:sz w:val="22"/>
          <w:szCs w:val="22"/>
        </w:rPr>
        <w:t>I</w:t>
      </w:r>
      <w:r w:rsidRPr="00D84D1C">
        <w:rPr>
          <w:rFonts w:ascii="Calibri" w:hAnsi="Calibri" w:cs="Calibri"/>
          <w:sz w:val="22"/>
          <w:szCs w:val="22"/>
        </w:rPr>
        <w:t>l versamento dei contributi di cui ai commi 1 e 2 del precedente articolo è effettuato in</w:t>
      </w:r>
      <w:r>
        <w:rPr>
          <w:rFonts w:ascii="Calibri" w:hAnsi="Calibri" w:cs="Calibri"/>
          <w:sz w:val="22"/>
          <w:szCs w:val="22"/>
        </w:rPr>
        <w:t>:</w:t>
      </w:r>
    </w:p>
    <w:p w14:paraId="487FC40D" w14:textId="1F2E3E36" w:rsidR="000221C7" w:rsidRPr="00087C74" w:rsidRDefault="00822826" w:rsidP="002D3083">
      <w:pPr>
        <w:pStyle w:val="Testodelblocco1"/>
        <w:numPr>
          <w:ilvl w:val="0"/>
          <w:numId w:val="27"/>
        </w:numPr>
        <w:tabs>
          <w:tab w:val="left" w:pos="0"/>
        </w:tabs>
        <w:spacing w:before="120"/>
        <w:ind w:right="0"/>
        <w:jc w:val="both"/>
        <w:rPr>
          <w:rFonts w:ascii="Calibri" w:hAnsi="Calibri" w:cs="Calibri"/>
          <w:sz w:val="22"/>
          <w:szCs w:val="22"/>
        </w:rPr>
      </w:pPr>
      <w:r w:rsidRPr="00D84D1C">
        <w:rPr>
          <w:rFonts w:ascii="Calibri" w:hAnsi="Calibri" w:cs="Calibri"/>
          <w:bCs/>
          <w:i/>
          <w:iCs/>
          <w:sz w:val="22"/>
          <w:u w:val="single"/>
        </w:rPr>
        <w:t>Opzione 1</w:t>
      </w:r>
      <w:r w:rsidRPr="00D84D1C">
        <w:rPr>
          <w:rFonts w:ascii="Calibri" w:hAnsi="Calibri" w:cs="Calibri"/>
          <w:sz w:val="22"/>
        </w:rPr>
        <w:t xml:space="preserve">: </w:t>
      </w:r>
      <w:r w:rsidR="00CF410F" w:rsidRPr="00D84D1C">
        <w:rPr>
          <w:rFonts w:ascii="Calibri" w:hAnsi="Calibri" w:cs="Calibri"/>
          <w:sz w:val="22"/>
          <w:szCs w:val="22"/>
        </w:rPr>
        <w:t>un’unica soluzione attraverso il Sistema pagoPA, entro 30 (trenta) giorni dal ricevimento d</w:t>
      </w:r>
      <w:r w:rsidR="00895CB2">
        <w:rPr>
          <w:rFonts w:ascii="Calibri" w:hAnsi="Calibri" w:cs="Calibri"/>
          <w:sz w:val="22"/>
          <w:szCs w:val="22"/>
        </w:rPr>
        <w:t xml:space="preserve">ella richiesta di pagamento </w:t>
      </w:r>
      <w:r w:rsidR="00CF410F" w:rsidRPr="00D84D1C">
        <w:rPr>
          <w:rFonts w:ascii="Calibri" w:hAnsi="Calibri" w:cs="Calibri"/>
          <w:sz w:val="22"/>
          <w:szCs w:val="22"/>
        </w:rPr>
        <w:t>per l'importo previsto unitamente ad un Avviso di Pagamento contenente il codice IUV (Identificativo Univoco di Versamento) nel rispetto della vigente normativa (art. 5 del D.Lgs. n. 82/2005 e ss.mm.ii. </w:t>
      </w:r>
      <w:hyperlink r:id="rId11" w:history="1">
        <w:r w:rsidR="00CF410F" w:rsidRPr="00D84D1C">
          <w:rPr>
            <w:rStyle w:val="Collegamentoipertestuale"/>
            <w:rFonts w:ascii="Calibri" w:hAnsi="Calibri" w:cs="Calibri"/>
            <w:sz w:val="22"/>
            <w:szCs w:val="22"/>
          </w:rPr>
          <w:t>https://www.pagopa.gov.it/</w:t>
        </w:r>
      </w:hyperlink>
      <w:r w:rsidR="00CF410F" w:rsidRPr="00D84D1C">
        <w:rPr>
          <w:rFonts w:ascii="Calibri" w:hAnsi="Calibri" w:cs="Calibri"/>
          <w:sz w:val="22"/>
          <w:szCs w:val="22"/>
        </w:rPr>
        <w:t>), che il Politecnico trasmetterà all'indirizzo ........</w:t>
      </w:r>
      <w:r w:rsidR="00CF410F" w:rsidRPr="00087C74">
        <w:rPr>
          <w:rFonts w:ascii="Calibri" w:hAnsi="Calibri" w:cs="Calibri"/>
          <w:sz w:val="22"/>
          <w:szCs w:val="22"/>
        </w:rPr>
        <w:t>...........</w:t>
      </w:r>
      <w:r w:rsidR="0096693C" w:rsidRPr="00087C74">
        <w:rPr>
          <w:rFonts w:ascii="Calibri" w:hAnsi="Calibri" w:cs="Calibri"/>
          <w:sz w:val="22"/>
          <w:szCs w:val="22"/>
        </w:rPr>
        <w:t xml:space="preserve"> </w:t>
      </w:r>
      <w:r w:rsidR="00E120AD" w:rsidRPr="00087C74">
        <w:rPr>
          <w:rFonts w:ascii="Calibri" w:hAnsi="Calibri" w:cs="Calibri"/>
          <w:sz w:val="22"/>
          <w:szCs w:val="22"/>
        </w:rPr>
        <w:t>a valle dell’avvenuta assegnazione</w:t>
      </w:r>
      <w:r w:rsidR="00B03DB5" w:rsidRPr="00087C74">
        <w:rPr>
          <w:rFonts w:ascii="Calibri" w:hAnsi="Calibri" w:cs="Calibri"/>
          <w:sz w:val="22"/>
          <w:szCs w:val="22"/>
        </w:rPr>
        <w:t xml:space="preserve"> della borsa</w:t>
      </w:r>
      <w:r w:rsidR="000221C7" w:rsidRPr="00087C74">
        <w:rPr>
          <w:rFonts w:ascii="Calibri" w:hAnsi="Calibri" w:cs="Calibri"/>
          <w:sz w:val="22"/>
          <w:szCs w:val="22"/>
        </w:rPr>
        <w:t>.</w:t>
      </w:r>
    </w:p>
    <w:p w14:paraId="6891110B" w14:textId="35870921" w:rsidR="00CF410F" w:rsidRPr="00D84D1C" w:rsidRDefault="00822826" w:rsidP="002D3083">
      <w:pPr>
        <w:pStyle w:val="Testodelblocco1"/>
        <w:numPr>
          <w:ilvl w:val="0"/>
          <w:numId w:val="27"/>
        </w:numPr>
        <w:tabs>
          <w:tab w:val="left" w:pos="0"/>
        </w:tabs>
        <w:spacing w:before="120"/>
        <w:ind w:right="0"/>
        <w:jc w:val="both"/>
        <w:rPr>
          <w:rFonts w:ascii="Calibri" w:hAnsi="Calibri" w:cs="Calibri"/>
          <w:sz w:val="22"/>
          <w:szCs w:val="22"/>
        </w:rPr>
      </w:pPr>
      <w:r w:rsidRPr="00D84D1C">
        <w:rPr>
          <w:rFonts w:ascii="Calibri" w:hAnsi="Calibri" w:cs="Calibri"/>
          <w:bCs/>
          <w:i/>
          <w:iCs/>
          <w:sz w:val="22"/>
          <w:u w:val="single"/>
        </w:rPr>
        <w:t>Opzione 2</w:t>
      </w:r>
      <w:r w:rsidRPr="00D84D1C">
        <w:rPr>
          <w:rFonts w:ascii="Calibri" w:hAnsi="Calibri" w:cs="Calibri"/>
          <w:sz w:val="22"/>
        </w:rPr>
        <w:t xml:space="preserve">: </w:t>
      </w:r>
      <w:r w:rsidR="00BA2334">
        <w:rPr>
          <w:rFonts w:ascii="Calibri" w:hAnsi="Calibri" w:cs="Calibri"/>
          <w:sz w:val="22"/>
          <w:szCs w:val="22"/>
        </w:rPr>
        <w:t>tre</w:t>
      </w:r>
      <w:r w:rsidR="000221C7" w:rsidRPr="00D84D1C">
        <w:rPr>
          <w:rFonts w:ascii="Calibri" w:hAnsi="Calibri" w:cs="Calibri"/>
          <w:sz w:val="22"/>
          <w:szCs w:val="22"/>
        </w:rPr>
        <w:t xml:space="preserve"> </w:t>
      </w:r>
      <w:r w:rsidR="00703439" w:rsidRPr="00D84D1C">
        <w:rPr>
          <w:rFonts w:ascii="Calibri" w:hAnsi="Calibri" w:cs="Calibri"/>
          <w:sz w:val="22"/>
          <w:szCs w:val="22"/>
        </w:rPr>
        <w:t xml:space="preserve">rate </w:t>
      </w:r>
      <w:r w:rsidR="004C08EF">
        <w:rPr>
          <w:rFonts w:ascii="Calibri" w:hAnsi="Calibri" w:cs="Calibri"/>
          <w:sz w:val="22"/>
          <w:szCs w:val="22"/>
        </w:rPr>
        <w:t xml:space="preserve">di pari importo </w:t>
      </w:r>
      <w:r w:rsidR="00CF410F" w:rsidRPr="00D84D1C">
        <w:rPr>
          <w:rFonts w:ascii="Calibri" w:hAnsi="Calibri" w:cs="Calibri"/>
          <w:sz w:val="22"/>
          <w:szCs w:val="22"/>
        </w:rPr>
        <w:t xml:space="preserve">attraverso il Sistema pagoPA, entro 30 (trenta) giorni dal ricevimento </w:t>
      </w:r>
      <w:r w:rsidR="00C96F86" w:rsidRPr="00D84D1C">
        <w:rPr>
          <w:rFonts w:ascii="Calibri" w:hAnsi="Calibri" w:cs="Calibri"/>
          <w:sz w:val="22"/>
          <w:szCs w:val="22"/>
        </w:rPr>
        <w:t>d</w:t>
      </w:r>
      <w:r w:rsidR="00C96F86">
        <w:rPr>
          <w:rFonts w:ascii="Calibri" w:hAnsi="Calibri" w:cs="Calibri"/>
          <w:sz w:val="22"/>
          <w:szCs w:val="22"/>
        </w:rPr>
        <w:t>ella richiesta di pagamento</w:t>
      </w:r>
      <w:r w:rsidR="00CF410F" w:rsidRPr="00D84D1C">
        <w:rPr>
          <w:rFonts w:ascii="Calibri" w:hAnsi="Calibri" w:cs="Calibri"/>
          <w:sz w:val="22"/>
          <w:szCs w:val="22"/>
        </w:rPr>
        <w:t xml:space="preserve"> per l'importo previsto unitamente ad un Avviso di Pagamento contenente il codice IUV (Identificativo Univoco di Versamento) nel rispetto della vigente normativa (art. 5 del D.Lgs. n. 82/2005 e ss.mm.ii. </w:t>
      </w:r>
      <w:hyperlink r:id="rId12" w:history="1">
        <w:r w:rsidR="00CF410F" w:rsidRPr="00D84D1C">
          <w:rPr>
            <w:rStyle w:val="Collegamentoipertestuale"/>
            <w:rFonts w:ascii="Calibri" w:hAnsi="Calibri" w:cs="Calibri"/>
            <w:sz w:val="22"/>
            <w:szCs w:val="22"/>
          </w:rPr>
          <w:t>https://www.pagopa.gov.it/</w:t>
        </w:r>
      </w:hyperlink>
      <w:r w:rsidR="00CF410F" w:rsidRPr="00D84D1C">
        <w:rPr>
          <w:rFonts w:ascii="Calibri" w:hAnsi="Calibri" w:cs="Calibri"/>
          <w:sz w:val="22"/>
          <w:szCs w:val="22"/>
        </w:rPr>
        <w:t>), che il Politecnico trasmetterà all'indirizzo ...................</w:t>
      </w:r>
      <w:r w:rsidR="008D5A3E" w:rsidRPr="00D84D1C">
        <w:rPr>
          <w:rFonts w:ascii="Calibri" w:hAnsi="Calibri" w:cs="Calibri"/>
          <w:sz w:val="22"/>
          <w:szCs w:val="22"/>
        </w:rPr>
        <w:t xml:space="preserve"> </w:t>
      </w:r>
    </w:p>
    <w:p w14:paraId="2047C989" w14:textId="4F3BE34E" w:rsidR="0047066C" w:rsidRPr="00087C74" w:rsidRDefault="008D5A3E" w:rsidP="002D3083">
      <w:pPr>
        <w:pStyle w:val="Testodelblocco1"/>
        <w:tabs>
          <w:tab w:val="left" w:pos="0"/>
        </w:tabs>
        <w:spacing w:before="120"/>
        <w:ind w:left="708" w:right="0"/>
        <w:jc w:val="both"/>
        <w:rPr>
          <w:rFonts w:ascii="Calibri" w:hAnsi="Calibri" w:cs="Calibri"/>
          <w:sz w:val="22"/>
          <w:szCs w:val="22"/>
        </w:rPr>
      </w:pPr>
      <w:r w:rsidRPr="00087C74">
        <w:rPr>
          <w:rFonts w:ascii="Calibri" w:hAnsi="Calibri" w:cs="Calibri"/>
          <w:sz w:val="22"/>
          <w:szCs w:val="22"/>
        </w:rPr>
        <w:lastRenderedPageBreak/>
        <w:t xml:space="preserve">L’Avviso di Pagamento </w:t>
      </w:r>
      <w:r w:rsidR="00E71BF2" w:rsidRPr="00087C74">
        <w:rPr>
          <w:rFonts w:ascii="Calibri" w:hAnsi="Calibri" w:cs="Calibri"/>
          <w:sz w:val="22"/>
          <w:szCs w:val="22"/>
        </w:rPr>
        <w:t xml:space="preserve">relativo alla prima rata sarà inviato </w:t>
      </w:r>
      <w:r w:rsidR="00FD72BF" w:rsidRPr="00087C74">
        <w:rPr>
          <w:rFonts w:ascii="Calibri" w:hAnsi="Calibri" w:cs="Calibri"/>
          <w:sz w:val="22"/>
          <w:szCs w:val="22"/>
        </w:rPr>
        <w:t>a valle dell’avvenuta assegnazione</w:t>
      </w:r>
      <w:r w:rsidR="0005726E" w:rsidRPr="00087C74">
        <w:rPr>
          <w:rFonts w:ascii="Calibri" w:hAnsi="Calibri" w:cs="Calibri"/>
          <w:sz w:val="22"/>
          <w:szCs w:val="22"/>
        </w:rPr>
        <w:t xml:space="preserve"> </w:t>
      </w:r>
      <w:r w:rsidR="00B03DB5" w:rsidRPr="00087C74">
        <w:rPr>
          <w:rFonts w:ascii="Calibri" w:hAnsi="Calibri" w:cs="Calibri"/>
          <w:sz w:val="22"/>
          <w:szCs w:val="22"/>
        </w:rPr>
        <w:t xml:space="preserve">della borsa </w:t>
      </w:r>
      <w:r w:rsidR="00491C30" w:rsidRPr="00087C74">
        <w:rPr>
          <w:rFonts w:ascii="Calibri" w:hAnsi="Calibri" w:cs="Calibri"/>
          <w:sz w:val="22"/>
          <w:szCs w:val="22"/>
        </w:rPr>
        <w:t>mentre per le rate successiv</w:t>
      </w:r>
      <w:r w:rsidR="002F3C27" w:rsidRPr="00087C74">
        <w:rPr>
          <w:rFonts w:ascii="Calibri" w:hAnsi="Calibri" w:cs="Calibri"/>
          <w:sz w:val="22"/>
          <w:szCs w:val="22"/>
        </w:rPr>
        <w:t>e</w:t>
      </w:r>
      <w:r w:rsidR="00491C30" w:rsidRPr="00087C74">
        <w:rPr>
          <w:rFonts w:ascii="Calibri" w:hAnsi="Calibri" w:cs="Calibri"/>
          <w:sz w:val="22"/>
          <w:szCs w:val="22"/>
        </w:rPr>
        <w:t xml:space="preserve"> sarà trasmesso a valle dell’ammissione del</w:t>
      </w:r>
      <w:r w:rsidR="009D1AEC" w:rsidRPr="00087C74">
        <w:rPr>
          <w:rFonts w:ascii="Calibri" w:hAnsi="Calibri" w:cs="Calibri"/>
          <w:sz w:val="22"/>
          <w:szCs w:val="22"/>
        </w:rPr>
        <w:t>/la</w:t>
      </w:r>
      <w:r w:rsidR="00491C30" w:rsidRPr="00087C74">
        <w:rPr>
          <w:rFonts w:ascii="Calibri" w:hAnsi="Calibri" w:cs="Calibri"/>
          <w:sz w:val="22"/>
          <w:szCs w:val="22"/>
        </w:rPr>
        <w:t xml:space="preserve"> dottorando/a</w:t>
      </w:r>
      <w:r w:rsidR="001F55C3" w:rsidRPr="00087C74">
        <w:rPr>
          <w:rFonts w:ascii="Calibri" w:hAnsi="Calibri" w:cs="Calibri"/>
          <w:sz w:val="22"/>
          <w:szCs w:val="22"/>
        </w:rPr>
        <w:t xml:space="preserve"> all’anno successivo</w:t>
      </w:r>
      <w:r w:rsidR="00491C30" w:rsidRPr="00087C74">
        <w:rPr>
          <w:rFonts w:ascii="Calibri" w:hAnsi="Calibri" w:cs="Calibri"/>
          <w:sz w:val="22"/>
          <w:szCs w:val="22"/>
        </w:rPr>
        <w:t xml:space="preserve">. </w:t>
      </w:r>
    </w:p>
    <w:p w14:paraId="7D0B4DE1" w14:textId="77777777" w:rsidR="00822826" w:rsidRDefault="0047066C" w:rsidP="002D3083">
      <w:pPr>
        <w:pStyle w:val="Testodelblocco1"/>
        <w:tabs>
          <w:tab w:val="left" w:pos="0"/>
        </w:tabs>
        <w:spacing w:before="120" w:after="120"/>
        <w:ind w:left="708" w:right="0"/>
        <w:jc w:val="both"/>
        <w:rPr>
          <w:rFonts w:ascii="Calibri" w:hAnsi="Calibri" w:cs="Calibri"/>
          <w:sz w:val="22"/>
          <w:szCs w:val="22"/>
        </w:rPr>
      </w:pPr>
      <w:r>
        <w:rPr>
          <w:rFonts w:ascii="Calibri" w:hAnsi="Calibri" w:cs="Calibri"/>
          <w:sz w:val="22"/>
          <w:szCs w:val="22"/>
        </w:rPr>
        <w:t>A</w:t>
      </w:r>
      <w:r w:rsidR="006B6643" w:rsidRPr="0047066C">
        <w:rPr>
          <w:rFonts w:ascii="Calibri" w:hAnsi="Calibri" w:cs="Calibri"/>
          <w:sz w:val="22"/>
          <w:szCs w:val="22"/>
        </w:rPr>
        <w:t xml:space="preserve"> garanzia del finanziamento della seconda e terza rata, ……………………….</w:t>
      </w:r>
      <w:r w:rsidR="00B42296" w:rsidRPr="0047066C">
        <w:rPr>
          <w:rFonts w:ascii="Calibri" w:hAnsi="Calibri" w:cs="Calibri"/>
          <w:sz w:val="22"/>
          <w:szCs w:val="22"/>
        </w:rPr>
        <w:t>,</w:t>
      </w:r>
      <w:r w:rsidR="006B6643" w:rsidRPr="0047066C">
        <w:rPr>
          <w:rFonts w:ascii="Calibri" w:hAnsi="Calibri" w:cs="Calibri"/>
          <w:sz w:val="22"/>
          <w:szCs w:val="22"/>
        </w:rPr>
        <w:t xml:space="preserve"> all’atto della stipula della presente convenzione</w:t>
      </w:r>
      <w:r w:rsidR="00B42296" w:rsidRPr="0047066C">
        <w:rPr>
          <w:rFonts w:ascii="Calibri" w:hAnsi="Calibri" w:cs="Calibri"/>
          <w:sz w:val="22"/>
          <w:szCs w:val="22"/>
        </w:rPr>
        <w:t>,</w:t>
      </w:r>
      <w:r w:rsidR="006B6643" w:rsidRPr="0047066C">
        <w:rPr>
          <w:rFonts w:ascii="Calibri" w:hAnsi="Calibri" w:cs="Calibri"/>
          <w:sz w:val="22"/>
          <w:szCs w:val="22"/>
        </w:rPr>
        <w:t xml:space="preserve"> presenta idonea fideiussione bancaria o assicurativa, incondizionata e irrevocabile di importo pari a € </w:t>
      </w:r>
      <w:r w:rsidR="005775E6">
        <w:rPr>
          <w:rFonts w:ascii="Calibri" w:hAnsi="Calibri" w:cs="Calibri"/>
          <w:sz w:val="22"/>
          <w:szCs w:val="22"/>
        </w:rPr>
        <w:t>60.286,02</w:t>
      </w:r>
      <w:r w:rsidR="00822826" w:rsidRPr="0047066C">
        <w:rPr>
          <w:rFonts w:ascii="Calibri" w:hAnsi="Calibri" w:cs="Calibri"/>
          <w:sz w:val="22"/>
          <w:szCs w:val="22"/>
        </w:rPr>
        <w:t>.</w:t>
      </w:r>
    </w:p>
    <w:p w14:paraId="35B7AB06" w14:textId="478FA2B0" w:rsidR="003E6156" w:rsidRPr="003E6156" w:rsidRDefault="003E6156" w:rsidP="002D3083">
      <w:pPr>
        <w:pStyle w:val="Didascalia"/>
        <w:numPr>
          <w:ilvl w:val="0"/>
          <w:numId w:val="33"/>
        </w:numPr>
        <w:jc w:val="both"/>
        <w:rPr>
          <w:rFonts w:ascii="Calibri" w:hAnsi="Calibri" w:cs="Calibri"/>
          <w:i w:val="0"/>
          <w:iCs w:val="0"/>
          <w:sz w:val="22"/>
          <w:szCs w:val="22"/>
        </w:rPr>
      </w:pPr>
      <w:r w:rsidRPr="008765A6">
        <w:rPr>
          <w:rFonts w:ascii="Calibri" w:hAnsi="Calibri" w:cs="Calibri"/>
          <w:i w:val="0"/>
          <w:iCs w:val="0"/>
          <w:sz w:val="22"/>
          <w:szCs w:val="22"/>
        </w:rPr>
        <w:t>Nel caso previst</w:t>
      </w:r>
      <w:r w:rsidR="00C72F99">
        <w:rPr>
          <w:rFonts w:ascii="Calibri" w:hAnsi="Calibri" w:cs="Calibri"/>
          <w:i w:val="0"/>
          <w:iCs w:val="0"/>
          <w:sz w:val="22"/>
          <w:szCs w:val="22"/>
        </w:rPr>
        <w:t>o</w:t>
      </w:r>
      <w:r w:rsidRPr="008765A6">
        <w:rPr>
          <w:rFonts w:ascii="Calibri" w:hAnsi="Calibri" w:cs="Calibri"/>
          <w:i w:val="0"/>
          <w:iCs w:val="0"/>
          <w:sz w:val="22"/>
          <w:szCs w:val="22"/>
        </w:rPr>
        <w:t xml:space="preserve"> dalle proprie procedure interne, ................... si impegna a comunicare al Politecnico tempestivamente e con ampio anticipo eventuali Ordini di Acquisto/Purchase Orders o altre indicazioni ritenute necessarie all’interno della richiesta di pagamento. Nel caso tale comunicazione non avvenga in tempo utile, il Politecnico provvederà alla trasmissione delle richieste di pagamento secondo le tempistiche riportate nei commi precedenti.</w:t>
      </w:r>
    </w:p>
    <w:p w14:paraId="6228C970" w14:textId="77777777" w:rsidR="00FD40AF" w:rsidRDefault="00FD40AF" w:rsidP="002D3083">
      <w:pPr>
        <w:pStyle w:val="Corpotesto"/>
        <w:spacing w:before="120"/>
        <w:rPr>
          <w:rFonts w:ascii="Calibri" w:hAnsi="Calibri" w:cs="Calibri"/>
          <w:i/>
          <w:szCs w:val="22"/>
          <w:highlight w:val="lightGray"/>
        </w:rPr>
      </w:pPr>
      <w:bookmarkStart w:id="3" w:name="_Hlk219044027"/>
      <w:r>
        <w:rPr>
          <w:rFonts w:ascii="Calibri" w:hAnsi="Calibri" w:cs="Calibri"/>
          <w:i/>
          <w:szCs w:val="22"/>
          <w:highlight w:val="lightGray"/>
        </w:rPr>
        <w:t>(Per i soggetti pubblici residenti in Italia</w:t>
      </w:r>
      <w:r w:rsidR="00AD7376">
        <w:rPr>
          <w:rFonts w:ascii="Calibri" w:hAnsi="Calibri" w:cs="Calibri"/>
          <w:i/>
          <w:szCs w:val="22"/>
          <w:highlight w:val="lightGray"/>
        </w:rPr>
        <w:t>)</w:t>
      </w:r>
    </w:p>
    <w:p w14:paraId="51C4B9BC" w14:textId="77777777" w:rsidR="00653352" w:rsidRPr="00F649AD" w:rsidRDefault="00653352" w:rsidP="002D3083">
      <w:pPr>
        <w:numPr>
          <w:ilvl w:val="0"/>
          <w:numId w:val="28"/>
        </w:numPr>
        <w:spacing w:before="120"/>
        <w:jc w:val="both"/>
        <w:rPr>
          <w:rFonts w:ascii="Calibri" w:hAnsi="Calibri" w:cs="Calibri"/>
          <w:sz w:val="22"/>
          <w:szCs w:val="22"/>
        </w:rPr>
      </w:pPr>
      <w:r>
        <w:rPr>
          <w:rFonts w:ascii="Calibri" w:hAnsi="Calibri" w:cs="Calibri"/>
          <w:sz w:val="22"/>
          <w:szCs w:val="22"/>
        </w:rPr>
        <w:t>I</w:t>
      </w:r>
      <w:r w:rsidRPr="00D84D1C">
        <w:rPr>
          <w:rFonts w:ascii="Calibri" w:hAnsi="Calibri" w:cs="Calibri"/>
          <w:sz w:val="22"/>
          <w:szCs w:val="22"/>
        </w:rPr>
        <w:t>l versamento dei contributi di cui ai commi 1 e 2 del precedente articolo è effettuato in</w:t>
      </w:r>
      <w:r>
        <w:rPr>
          <w:rFonts w:ascii="Calibri" w:hAnsi="Calibri" w:cs="Calibri"/>
          <w:sz w:val="22"/>
          <w:szCs w:val="22"/>
        </w:rPr>
        <w:t>:</w:t>
      </w:r>
    </w:p>
    <w:p w14:paraId="07EE2D5E" w14:textId="2E0ECBF4" w:rsidR="00472723" w:rsidRPr="00087C74" w:rsidRDefault="002F3C27" w:rsidP="002D3083">
      <w:pPr>
        <w:pStyle w:val="Testodelblocco1"/>
        <w:numPr>
          <w:ilvl w:val="0"/>
          <w:numId w:val="27"/>
        </w:numPr>
        <w:tabs>
          <w:tab w:val="left" w:pos="0"/>
        </w:tabs>
        <w:spacing w:before="120"/>
        <w:ind w:right="0"/>
        <w:jc w:val="both"/>
        <w:rPr>
          <w:rFonts w:ascii="Calibri" w:hAnsi="Calibri" w:cs="Calibri"/>
          <w:sz w:val="22"/>
          <w:szCs w:val="22"/>
        </w:rPr>
      </w:pPr>
      <w:r w:rsidRPr="00472723">
        <w:rPr>
          <w:rFonts w:ascii="Calibri" w:hAnsi="Calibri" w:cs="Calibri"/>
          <w:bCs/>
          <w:i/>
          <w:iCs/>
          <w:sz w:val="22"/>
          <w:u w:val="single"/>
        </w:rPr>
        <w:t>Opzione 1</w:t>
      </w:r>
      <w:r w:rsidRPr="00472723">
        <w:rPr>
          <w:rFonts w:ascii="Calibri" w:hAnsi="Calibri" w:cs="Calibri"/>
          <w:bCs/>
          <w:sz w:val="22"/>
        </w:rPr>
        <w:t xml:space="preserve">: </w:t>
      </w:r>
      <w:r w:rsidRPr="00472723">
        <w:rPr>
          <w:rFonts w:ascii="Calibri" w:hAnsi="Calibri" w:cs="Calibri"/>
          <w:sz w:val="22"/>
          <w:szCs w:val="22"/>
        </w:rPr>
        <w:t>un’unica soluzione</w:t>
      </w:r>
      <w:r w:rsidR="00472723">
        <w:rPr>
          <w:rFonts w:ascii="Calibri" w:hAnsi="Calibri" w:cs="Calibri"/>
          <w:sz w:val="22"/>
          <w:szCs w:val="22"/>
        </w:rPr>
        <w:t xml:space="preserve"> </w:t>
      </w:r>
      <w:r w:rsidR="00303A51" w:rsidRPr="00472723">
        <w:rPr>
          <w:rFonts w:ascii="Calibri" w:hAnsi="Calibri" w:cs="Calibri"/>
          <w:sz w:val="22"/>
          <w:szCs w:val="22"/>
        </w:rPr>
        <w:t>sul conto di Contabilità Speciale del Politecnico di Torino presso la Tesoreria Unica della Banca d’Italia, operazione in giroconto, IBAN IT33O0100004306TU0000000793, specificando nella causale il ciclo di dottorato</w:t>
      </w:r>
      <w:r w:rsidR="00472723">
        <w:rPr>
          <w:rFonts w:ascii="Calibri" w:hAnsi="Calibri" w:cs="Calibri"/>
          <w:sz w:val="22"/>
          <w:szCs w:val="22"/>
        </w:rPr>
        <w:t xml:space="preserve">, </w:t>
      </w:r>
      <w:r w:rsidR="00472723" w:rsidRPr="00087C74">
        <w:rPr>
          <w:rFonts w:ascii="Calibri" w:hAnsi="Calibri" w:cs="Calibri"/>
          <w:sz w:val="22"/>
          <w:szCs w:val="22"/>
        </w:rPr>
        <w:t>entro 30 (trenta) giorni dal ricevimento della richiesta di pagamento che il Politecnico trasmetterà all'indirizzo ................... a valle dell’avvenuta assegnazione</w:t>
      </w:r>
      <w:r w:rsidR="00B03DB5" w:rsidRPr="00087C74">
        <w:rPr>
          <w:rFonts w:ascii="Calibri" w:hAnsi="Calibri" w:cs="Calibri"/>
          <w:sz w:val="22"/>
          <w:szCs w:val="22"/>
        </w:rPr>
        <w:t xml:space="preserve"> della borsa</w:t>
      </w:r>
      <w:r w:rsidR="00472723" w:rsidRPr="00087C74">
        <w:rPr>
          <w:rFonts w:ascii="Calibri" w:hAnsi="Calibri" w:cs="Calibri"/>
          <w:sz w:val="22"/>
          <w:szCs w:val="22"/>
        </w:rPr>
        <w:t>.</w:t>
      </w:r>
    </w:p>
    <w:p w14:paraId="067A444E" w14:textId="77777777" w:rsidR="00FF3917" w:rsidRPr="00303A51" w:rsidRDefault="002F3C27" w:rsidP="002D3083">
      <w:pPr>
        <w:pStyle w:val="Testodelblocco1"/>
        <w:numPr>
          <w:ilvl w:val="0"/>
          <w:numId w:val="35"/>
        </w:numPr>
        <w:tabs>
          <w:tab w:val="left" w:pos="0"/>
        </w:tabs>
        <w:spacing w:before="120"/>
        <w:ind w:right="0"/>
        <w:jc w:val="both"/>
        <w:rPr>
          <w:rFonts w:ascii="Calibri" w:hAnsi="Calibri" w:cs="Calibri"/>
          <w:sz w:val="22"/>
          <w:szCs w:val="22"/>
        </w:rPr>
      </w:pPr>
      <w:r w:rsidRPr="00303A51">
        <w:rPr>
          <w:rFonts w:ascii="Calibri" w:hAnsi="Calibri" w:cs="Calibri"/>
          <w:bCs/>
          <w:i/>
          <w:iCs/>
          <w:sz w:val="22"/>
          <w:u w:val="single"/>
        </w:rPr>
        <w:t>Opzione 2</w:t>
      </w:r>
      <w:r w:rsidRPr="00303A51">
        <w:rPr>
          <w:rFonts w:ascii="Calibri" w:hAnsi="Calibri" w:cs="Calibri"/>
          <w:sz w:val="22"/>
        </w:rPr>
        <w:t xml:space="preserve">: </w:t>
      </w:r>
      <w:r w:rsidR="00A0473D" w:rsidRPr="00303A51">
        <w:rPr>
          <w:rFonts w:ascii="Calibri" w:hAnsi="Calibri" w:cs="Calibri"/>
          <w:sz w:val="22"/>
          <w:szCs w:val="22"/>
        </w:rPr>
        <w:t xml:space="preserve">tre </w:t>
      </w:r>
      <w:r w:rsidRPr="00303A51">
        <w:rPr>
          <w:rFonts w:ascii="Calibri" w:hAnsi="Calibri" w:cs="Calibri"/>
          <w:sz w:val="22"/>
          <w:szCs w:val="22"/>
        </w:rPr>
        <w:t xml:space="preserve">rate </w:t>
      </w:r>
      <w:r w:rsidR="00EC5F12" w:rsidRPr="00303A51">
        <w:rPr>
          <w:rFonts w:ascii="Calibri" w:hAnsi="Calibri" w:cs="Calibri"/>
          <w:sz w:val="22"/>
          <w:szCs w:val="22"/>
        </w:rPr>
        <w:t xml:space="preserve">di pari importo </w:t>
      </w:r>
      <w:r w:rsidR="005F14E3" w:rsidRPr="00303A51">
        <w:rPr>
          <w:rFonts w:ascii="Calibri" w:hAnsi="Calibri" w:cs="Calibri"/>
          <w:sz w:val="22"/>
          <w:szCs w:val="22"/>
        </w:rPr>
        <w:t>sul conto di Contabilità Speciale del Politecnico di Torino presso la Tesoreria Unica della Banca d’Italia, operazione in giroconto</w:t>
      </w:r>
      <w:r w:rsidR="00EE5B0C" w:rsidRPr="00303A51">
        <w:rPr>
          <w:rFonts w:ascii="Calibri" w:hAnsi="Calibri" w:cs="Calibri"/>
          <w:sz w:val="22"/>
          <w:szCs w:val="22"/>
        </w:rPr>
        <w:t xml:space="preserve">, IBAN IT33O0100004306TU0000000793, </w:t>
      </w:r>
      <w:r w:rsidR="005F14E3" w:rsidRPr="00303A51">
        <w:rPr>
          <w:rFonts w:ascii="Calibri" w:hAnsi="Calibri" w:cs="Calibri"/>
          <w:sz w:val="22"/>
          <w:szCs w:val="22"/>
        </w:rPr>
        <w:t>specificando nella causale il ciclo di dottorato e la rata di riferimento.</w:t>
      </w:r>
    </w:p>
    <w:p w14:paraId="1B9B1A84" w14:textId="202DAF2E" w:rsidR="002F3C27" w:rsidRPr="00740565" w:rsidRDefault="005F14E3" w:rsidP="002D3083">
      <w:pPr>
        <w:pStyle w:val="Testodelblocco1"/>
        <w:tabs>
          <w:tab w:val="left" w:pos="0"/>
        </w:tabs>
        <w:spacing w:before="120" w:after="120"/>
        <w:ind w:left="708" w:right="0"/>
        <w:jc w:val="both"/>
        <w:rPr>
          <w:rFonts w:ascii="Calibri" w:hAnsi="Calibri" w:cs="Calibri"/>
          <w:sz w:val="22"/>
          <w:szCs w:val="22"/>
        </w:rPr>
      </w:pPr>
      <w:r w:rsidRPr="00740565">
        <w:rPr>
          <w:rFonts w:ascii="Calibri" w:hAnsi="Calibri" w:cs="Calibri"/>
          <w:sz w:val="22"/>
          <w:szCs w:val="22"/>
        </w:rPr>
        <w:t xml:space="preserve">La prima rata dovrà essere corrisposta </w:t>
      </w:r>
      <w:r w:rsidR="007355A4" w:rsidRPr="00087C74">
        <w:rPr>
          <w:rFonts w:ascii="Calibri" w:hAnsi="Calibri" w:cs="Calibri"/>
          <w:sz w:val="22"/>
          <w:szCs w:val="22"/>
        </w:rPr>
        <w:t>entro 30 (trenta) giorni dal ricevimento della richiesta di pagamento che il Politecnico trasmetterà all'indirizzo ................... a valle dell’avvenuta assegnazione</w:t>
      </w:r>
      <w:r w:rsidR="000D217B" w:rsidRPr="00087C74">
        <w:rPr>
          <w:rFonts w:ascii="Calibri" w:hAnsi="Calibri" w:cs="Calibri"/>
          <w:sz w:val="22"/>
          <w:szCs w:val="22"/>
        </w:rPr>
        <w:t xml:space="preserve"> della borsa</w:t>
      </w:r>
      <w:r w:rsidR="00740565" w:rsidRPr="00087C74">
        <w:rPr>
          <w:rFonts w:ascii="Calibri" w:hAnsi="Calibri" w:cs="Calibri"/>
          <w:sz w:val="22"/>
          <w:szCs w:val="22"/>
        </w:rPr>
        <w:t>,</w:t>
      </w:r>
      <w:r w:rsidRPr="00087C74">
        <w:rPr>
          <w:rFonts w:ascii="Calibri" w:hAnsi="Calibri" w:cs="Calibri"/>
          <w:sz w:val="22"/>
          <w:szCs w:val="22"/>
        </w:rPr>
        <w:t xml:space="preserve"> </w:t>
      </w:r>
      <w:r w:rsidR="002F3C27" w:rsidRPr="00087C74">
        <w:rPr>
          <w:rFonts w:ascii="Calibri" w:hAnsi="Calibri" w:cs="Calibri"/>
          <w:sz w:val="22"/>
          <w:szCs w:val="22"/>
        </w:rPr>
        <w:t xml:space="preserve">mentre le rate successive </w:t>
      </w:r>
      <w:r w:rsidR="001218B1" w:rsidRPr="00087C74">
        <w:rPr>
          <w:rFonts w:ascii="Calibri" w:hAnsi="Calibri" w:cs="Calibri"/>
          <w:sz w:val="22"/>
          <w:szCs w:val="22"/>
        </w:rPr>
        <w:t>dovrann</w:t>
      </w:r>
      <w:r w:rsidR="001218B1" w:rsidRPr="00740565">
        <w:rPr>
          <w:rFonts w:ascii="Calibri" w:hAnsi="Calibri" w:cs="Calibri"/>
          <w:sz w:val="22"/>
          <w:szCs w:val="22"/>
        </w:rPr>
        <w:t xml:space="preserve">o </w:t>
      </w:r>
      <w:r w:rsidRPr="00740565">
        <w:rPr>
          <w:rFonts w:ascii="Calibri" w:hAnsi="Calibri" w:cs="Calibri"/>
          <w:sz w:val="22"/>
          <w:szCs w:val="22"/>
        </w:rPr>
        <w:t>essere pagat</w:t>
      </w:r>
      <w:r w:rsidR="001218B1" w:rsidRPr="00740565">
        <w:rPr>
          <w:rFonts w:ascii="Calibri" w:hAnsi="Calibri" w:cs="Calibri"/>
          <w:sz w:val="22"/>
          <w:szCs w:val="22"/>
        </w:rPr>
        <w:t>e</w:t>
      </w:r>
      <w:r w:rsidRPr="00740565">
        <w:rPr>
          <w:rFonts w:ascii="Calibri" w:hAnsi="Calibri" w:cs="Calibri"/>
          <w:sz w:val="22"/>
          <w:szCs w:val="22"/>
        </w:rPr>
        <w:t xml:space="preserve"> entro 30 </w:t>
      </w:r>
      <w:r w:rsidR="002558FE" w:rsidRPr="00740565">
        <w:rPr>
          <w:rFonts w:ascii="Calibri" w:hAnsi="Calibri" w:cs="Calibri"/>
          <w:sz w:val="22"/>
          <w:szCs w:val="22"/>
        </w:rPr>
        <w:t xml:space="preserve">(trenta) </w:t>
      </w:r>
      <w:r w:rsidRPr="00740565">
        <w:rPr>
          <w:rFonts w:ascii="Calibri" w:hAnsi="Calibri" w:cs="Calibri"/>
          <w:sz w:val="22"/>
          <w:szCs w:val="22"/>
        </w:rPr>
        <w:t>giorni dal</w:t>
      </w:r>
      <w:r w:rsidR="001218B1" w:rsidRPr="00740565">
        <w:rPr>
          <w:rFonts w:ascii="Calibri" w:hAnsi="Calibri" w:cs="Calibri"/>
          <w:sz w:val="22"/>
          <w:szCs w:val="22"/>
        </w:rPr>
        <w:t xml:space="preserve"> ricevimento del</w:t>
      </w:r>
      <w:r w:rsidRPr="00740565">
        <w:rPr>
          <w:rFonts w:ascii="Calibri" w:hAnsi="Calibri" w:cs="Calibri"/>
          <w:sz w:val="22"/>
          <w:szCs w:val="22"/>
        </w:rPr>
        <w:t xml:space="preserve">la </w:t>
      </w:r>
      <w:r w:rsidR="001218B1" w:rsidRPr="00740565">
        <w:rPr>
          <w:rFonts w:ascii="Calibri" w:hAnsi="Calibri" w:cs="Calibri"/>
          <w:sz w:val="22"/>
          <w:szCs w:val="22"/>
        </w:rPr>
        <w:t xml:space="preserve">richiesta di pagamento che il Politecnico trasmetterà </w:t>
      </w:r>
      <w:r w:rsidR="002F3C27" w:rsidRPr="00740565">
        <w:rPr>
          <w:rFonts w:ascii="Calibri" w:hAnsi="Calibri" w:cs="Calibri"/>
          <w:sz w:val="22"/>
          <w:szCs w:val="22"/>
        </w:rPr>
        <w:t xml:space="preserve">a valle dell’ammissione </w:t>
      </w:r>
      <w:r w:rsidR="00740565" w:rsidRPr="00740565">
        <w:rPr>
          <w:rFonts w:ascii="Calibri" w:hAnsi="Calibri" w:cs="Calibri"/>
          <w:sz w:val="22"/>
          <w:szCs w:val="22"/>
        </w:rPr>
        <w:t xml:space="preserve">del/la dottorando/a </w:t>
      </w:r>
      <w:r w:rsidR="002F3C27" w:rsidRPr="00740565">
        <w:rPr>
          <w:rFonts w:ascii="Calibri" w:hAnsi="Calibri" w:cs="Calibri"/>
          <w:sz w:val="22"/>
          <w:szCs w:val="22"/>
        </w:rPr>
        <w:t xml:space="preserve">all’anno successivo. </w:t>
      </w:r>
    </w:p>
    <w:p w14:paraId="2854EA93" w14:textId="65687222" w:rsidR="0037252D" w:rsidRPr="0037252D" w:rsidRDefault="0037252D" w:rsidP="002D3083">
      <w:pPr>
        <w:pStyle w:val="Didascalia"/>
        <w:numPr>
          <w:ilvl w:val="0"/>
          <w:numId w:val="37"/>
        </w:numPr>
        <w:jc w:val="both"/>
        <w:rPr>
          <w:rFonts w:ascii="Calibri" w:hAnsi="Calibri" w:cs="Calibri"/>
          <w:i w:val="0"/>
          <w:iCs w:val="0"/>
          <w:sz w:val="22"/>
          <w:szCs w:val="22"/>
        </w:rPr>
      </w:pPr>
      <w:r w:rsidRPr="008765A6">
        <w:rPr>
          <w:rFonts w:ascii="Calibri" w:hAnsi="Calibri" w:cs="Calibri"/>
          <w:i w:val="0"/>
          <w:iCs w:val="0"/>
          <w:sz w:val="22"/>
          <w:szCs w:val="22"/>
        </w:rPr>
        <w:t>Nel caso previst</w:t>
      </w:r>
      <w:r w:rsidR="00C72F99">
        <w:rPr>
          <w:rFonts w:ascii="Calibri" w:hAnsi="Calibri" w:cs="Calibri"/>
          <w:i w:val="0"/>
          <w:iCs w:val="0"/>
          <w:sz w:val="22"/>
          <w:szCs w:val="22"/>
        </w:rPr>
        <w:t>o</w:t>
      </w:r>
      <w:r w:rsidRPr="008765A6">
        <w:rPr>
          <w:rFonts w:ascii="Calibri" w:hAnsi="Calibri" w:cs="Calibri"/>
          <w:i w:val="0"/>
          <w:iCs w:val="0"/>
          <w:sz w:val="22"/>
          <w:szCs w:val="22"/>
        </w:rPr>
        <w:t xml:space="preserve"> dalle proprie procedure interne, ................... si impegna a comunicare al Politecnico tempestivamente e con ampio anticipo eventuali Ordini di Acquisto/Purchase Orders o altre indicazioni ritenute necessarie all’interno della richiesta di pagamento. Nel caso tale comunicazione non avvenga in tempo utile, il Politecnico provvederà alla trasmissione delle richieste di pagamento secondo le tempistiche riportate nei commi precedenti.</w:t>
      </w:r>
    </w:p>
    <w:bookmarkEnd w:id="3"/>
    <w:p w14:paraId="5CB7CF92" w14:textId="77777777" w:rsidR="004B479E" w:rsidRDefault="004B479E" w:rsidP="002D3083">
      <w:pPr>
        <w:pStyle w:val="Corpotesto"/>
        <w:spacing w:before="120"/>
        <w:rPr>
          <w:rFonts w:ascii="Calibri" w:hAnsi="Calibri" w:cs="Calibri"/>
          <w:i/>
          <w:szCs w:val="22"/>
          <w:highlight w:val="lightGray"/>
        </w:rPr>
      </w:pPr>
      <w:r>
        <w:rPr>
          <w:rFonts w:ascii="Calibri" w:hAnsi="Calibri" w:cs="Calibri"/>
          <w:i/>
          <w:szCs w:val="22"/>
          <w:highlight w:val="lightGray"/>
        </w:rPr>
        <w:t>(Per i soggetti residenti all’estero)</w:t>
      </w:r>
    </w:p>
    <w:p w14:paraId="12A30525" w14:textId="77777777" w:rsidR="001A7B76" w:rsidRPr="001A7B76" w:rsidRDefault="001A7B76" w:rsidP="002D3083">
      <w:pPr>
        <w:numPr>
          <w:ilvl w:val="0"/>
          <w:numId w:val="36"/>
        </w:numPr>
        <w:spacing w:before="120"/>
        <w:jc w:val="both"/>
        <w:rPr>
          <w:rFonts w:ascii="Calibri" w:hAnsi="Calibri" w:cs="Calibri"/>
          <w:sz w:val="22"/>
          <w:szCs w:val="22"/>
        </w:rPr>
      </w:pPr>
      <w:r>
        <w:rPr>
          <w:rFonts w:ascii="Calibri" w:hAnsi="Calibri" w:cs="Calibri"/>
          <w:sz w:val="22"/>
          <w:szCs w:val="22"/>
        </w:rPr>
        <w:t>I</w:t>
      </w:r>
      <w:r w:rsidRPr="00D84D1C">
        <w:rPr>
          <w:rFonts w:ascii="Calibri" w:hAnsi="Calibri" w:cs="Calibri"/>
          <w:sz w:val="22"/>
          <w:szCs w:val="22"/>
        </w:rPr>
        <w:t>l versamento dei contributi di cui ai commi 1 e 2 del precedente articolo è effettuato in</w:t>
      </w:r>
      <w:r>
        <w:rPr>
          <w:rFonts w:ascii="Calibri" w:hAnsi="Calibri" w:cs="Calibri"/>
          <w:sz w:val="22"/>
          <w:szCs w:val="22"/>
        </w:rPr>
        <w:t>:</w:t>
      </w:r>
    </w:p>
    <w:p w14:paraId="13092A38" w14:textId="312A7555" w:rsidR="004A371E" w:rsidRPr="00087C74" w:rsidRDefault="00FD40AF" w:rsidP="002D3083">
      <w:pPr>
        <w:pStyle w:val="Testodelblocco1"/>
        <w:numPr>
          <w:ilvl w:val="0"/>
          <w:numId w:val="27"/>
        </w:numPr>
        <w:tabs>
          <w:tab w:val="left" w:pos="0"/>
        </w:tabs>
        <w:spacing w:before="120"/>
        <w:ind w:right="0"/>
        <w:jc w:val="both"/>
        <w:rPr>
          <w:rFonts w:ascii="Calibri" w:hAnsi="Calibri" w:cs="Calibri"/>
          <w:sz w:val="22"/>
          <w:szCs w:val="22"/>
        </w:rPr>
      </w:pPr>
      <w:r w:rsidRPr="00B31B9A">
        <w:rPr>
          <w:rFonts w:ascii="Calibri" w:hAnsi="Calibri" w:cs="Calibri"/>
          <w:bCs/>
          <w:i/>
          <w:iCs/>
          <w:sz w:val="22"/>
          <w:u w:val="single"/>
        </w:rPr>
        <w:t>Opzione 1</w:t>
      </w:r>
      <w:r w:rsidRPr="00B31B9A">
        <w:rPr>
          <w:rFonts w:ascii="Calibri" w:hAnsi="Calibri" w:cs="Calibri"/>
          <w:sz w:val="22"/>
        </w:rPr>
        <w:t xml:space="preserve">: </w:t>
      </w:r>
      <w:r w:rsidR="000A0260" w:rsidRPr="00B31B9A">
        <w:rPr>
          <w:rFonts w:ascii="Calibri" w:hAnsi="Calibri" w:cs="Calibri"/>
          <w:sz w:val="22"/>
          <w:szCs w:val="22"/>
        </w:rPr>
        <w:t>un’unica soluzione</w:t>
      </w:r>
      <w:r w:rsidR="00C86193">
        <w:rPr>
          <w:rFonts w:ascii="Calibri" w:hAnsi="Calibri" w:cs="Calibri"/>
          <w:sz w:val="22"/>
          <w:szCs w:val="22"/>
        </w:rPr>
        <w:t xml:space="preserve"> </w:t>
      </w:r>
      <w:r w:rsidR="004A371E" w:rsidRPr="00B31B9A">
        <w:rPr>
          <w:rFonts w:ascii="Calibri" w:hAnsi="Calibri" w:cs="Calibri"/>
          <w:sz w:val="22"/>
          <w:szCs w:val="22"/>
        </w:rPr>
        <w:t>mediante accredito sul conto corrente bancario n. 000002551101 del Politecnico di Torino acceso presso la Unicredit S.p.A. - Agenzia Torino D’Ovidio (Sportello del Politecnico) A.B.I. n. 02008 CAB 01160 CIN N IBAN IT51N0200801160000002551101</w:t>
      </w:r>
      <w:r w:rsidR="004E6D22" w:rsidRPr="00B31B9A">
        <w:rPr>
          <w:rFonts w:ascii="Calibri" w:hAnsi="Calibri" w:cs="Calibri"/>
          <w:sz w:val="22"/>
          <w:szCs w:val="22"/>
        </w:rPr>
        <w:t>, SWIFT CODE UNCRITM1AG0</w:t>
      </w:r>
      <w:r w:rsidR="00C86193">
        <w:rPr>
          <w:rFonts w:ascii="Calibri" w:hAnsi="Calibri" w:cs="Calibri"/>
          <w:sz w:val="22"/>
          <w:szCs w:val="22"/>
        </w:rPr>
        <w:t xml:space="preserve">, </w:t>
      </w:r>
      <w:r w:rsidR="00C86193" w:rsidRPr="00087C74">
        <w:rPr>
          <w:rFonts w:ascii="Calibri" w:hAnsi="Calibri" w:cs="Calibri"/>
          <w:sz w:val="22"/>
          <w:szCs w:val="22"/>
        </w:rPr>
        <w:t>entro 30 (trenta) giorni dal ricevimento della richiesta di pagamento che il Politecnico trasmetterà all'indirizzo ................... a valle dell’avvenuta assegnazione</w:t>
      </w:r>
      <w:r w:rsidR="008A5FFB" w:rsidRPr="00087C74">
        <w:rPr>
          <w:rFonts w:ascii="Calibri" w:hAnsi="Calibri" w:cs="Calibri"/>
          <w:sz w:val="22"/>
          <w:szCs w:val="22"/>
        </w:rPr>
        <w:t xml:space="preserve"> della borsa</w:t>
      </w:r>
      <w:r w:rsidR="00C86193" w:rsidRPr="00087C74">
        <w:rPr>
          <w:rFonts w:ascii="Calibri" w:hAnsi="Calibri" w:cs="Calibri"/>
          <w:sz w:val="22"/>
          <w:szCs w:val="22"/>
        </w:rPr>
        <w:t>.</w:t>
      </w:r>
    </w:p>
    <w:p w14:paraId="61A56EA6" w14:textId="77777777" w:rsidR="00CF21F9" w:rsidRDefault="00FD40AF" w:rsidP="002D3083">
      <w:pPr>
        <w:numPr>
          <w:ilvl w:val="0"/>
          <w:numId w:val="29"/>
        </w:numPr>
        <w:spacing w:before="120"/>
        <w:jc w:val="both"/>
        <w:rPr>
          <w:rFonts w:ascii="Calibri" w:hAnsi="Calibri" w:cs="Calibri"/>
          <w:sz w:val="22"/>
          <w:szCs w:val="22"/>
        </w:rPr>
      </w:pPr>
      <w:r w:rsidRPr="00B31B9A">
        <w:rPr>
          <w:rFonts w:ascii="Calibri" w:hAnsi="Calibri" w:cs="Calibri"/>
          <w:i/>
          <w:iCs/>
          <w:sz w:val="22"/>
          <w:szCs w:val="22"/>
          <w:u w:val="single"/>
        </w:rPr>
        <w:t>Opzione 2</w:t>
      </w:r>
      <w:r w:rsidRPr="00B31B9A">
        <w:rPr>
          <w:rFonts w:ascii="Calibri" w:hAnsi="Calibri" w:cs="Calibri"/>
          <w:sz w:val="22"/>
          <w:szCs w:val="22"/>
        </w:rPr>
        <w:t>:</w:t>
      </w:r>
      <w:r w:rsidR="007B1AAA" w:rsidRPr="00B31B9A">
        <w:rPr>
          <w:rFonts w:ascii="Calibri" w:hAnsi="Calibri" w:cs="Calibri"/>
          <w:sz w:val="22"/>
          <w:szCs w:val="22"/>
        </w:rPr>
        <w:t xml:space="preserve"> </w:t>
      </w:r>
      <w:r w:rsidR="001C443B">
        <w:rPr>
          <w:rFonts w:ascii="Calibri" w:hAnsi="Calibri" w:cs="Calibri"/>
          <w:sz w:val="22"/>
          <w:szCs w:val="22"/>
        </w:rPr>
        <w:t>tre</w:t>
      </w:r>
      <w:r w:rsidR="00194C8C" w:rsidRPr="00B31B9A">
        <w:rPr>
          <w:rFonts w:ascii="Calibri" w:hAnsi="Calibri" w:cs="Calibri"/>
          <w:sz w:val="22"/>
          <w:szCs w:val="22"/>
        </w:rPr>
        <w:t xml:space="preserve"> </w:t>
      </w:r>
      <w:r w:rsidR="004B479E" w:rsidRPr="00B31B9A">
        <w:rPr>
          <w:rFonts w:ascii="Calibri" w:hAnsi="Calibri" w:cs="Calibri"/>
          <w:sz w:val="22"/>
          <w:szCs w:val="22"/>
        </w:rPr>
        <w:t xml:space="preserve">rate </w:t>
      </w:r>
      <w:r w:rsidR="004C08EF">
        <w:rPr>
          <w:rFonts w:ascii="Calibri" w:hAnsi="Calibri" w:cs="Calibri"/>
          <w:sz w:val="22"/>
          <w:szCs w:val="22"/>
        </w:rPr>
        <w:t xml:space="preserve">di pari importo </w:t>
      </w:r>
      <w:r w:rsidR="004B479E" w:rsidRPr="00B31B9A">
        <w:rPr>
          <w:rFonts w:ascii="Calibri" w:hAnsi="Calibri" w:cs="Calibri"/>
          <w:sz w:val="22"/>
          <w:szCs w:val="22"/>
        </w:rPr>
        <w:t>mediante accredito sul conto corrente bancario n. 000002551101 del Politecnico di Torino acceso presso la Unicredit S.p.A. - Agenzia Torino D’Ovidio (Sportello del Politecnico) A.B.I. n. 02008 CAB 01160 CIN N IBAN IT51N0200801160000002551101, SWIFT CODE UNCRITM1AG0.</w:t>
      </w:r>
    </w:p>
    <w:p w14:paraId="76B477C7" w14:textId="05B74B22" w:rsidR="006C695D" w:rsidRPr="00740565" w:rsidRDefault="006C695D" w:rsidP="002D3083">
      <w:pPr>
        <w:pStyle w:val="Testodelblocco1"/>
        <w:tabs>
          <w:tab w:val="left" w:pos="0"/>
        </w:tabs>
        <w:spacing w:before="120" w:after="120"/>
        <w:ind w:left="720" w:right="0"/>
        <w:jc w:val="both"/>
        <w:rPr>
          <w:rFonts w:ascii="Calibri" w:hAnsi="Calibri" w:cs="Calibri"/>
          <w:sz w:val="22"/>
          <w:szCs w:val="22"/>
        </w:rPr>
      </w:pPr>
      <w:r w:rsidRPr="00740565">
        <w:rPr>
          <w:rFonts w:ascii="Calibri" w:hAnsi="Calibri" w:cs="Calibri"/>
          <w:sz w:val="22"/>
          <w:szCs w:val="22"/>
        </w:rPr>
        <w:lastRenderedPageBreak/>
        <w:t>La prima rata dovrà essere corrispost</w:t>
      </w:r>
      <w:r w:rsidRPr="00087C74">
        <w:rPr>
          <w:rFonts w:ascii="Calibri" w:hAnsi="Calibri" w:cs="Calibri"/>
          <w:sz w:val="22"/>
          <w:szCs w:val="22"/>
        </w:rPr>
        <w:t>a entro 30 (trenta) giorni dal ricevimento della richiesta di pagamento che il Politecnico trasmetterà all'indirizzo ................... a valle dell’avvenuta assegnazione</w:t>
      </w:r>
      <w:r w:rsidR="00737AC7" w:rsidRPr="00087C74">
        <w:rPr>
          <w:rFonts w:ascii="Calibri" w:hAnsi="Calibri" w:cs="Calibri"/>
          <w:sz w:val="22"/>
          <w:szCs w:val="22"/>
        </w:rPr>
        <w:t xml:space="preserve"> della borsa</w:t>
      </w:r>
      <w:r w:rsidRPr="00087C74">
        <w:rPr>
          <w:rFonts w:ascii="Calibri" w:hAnsi="Calibri" w:cs="Calibri"/>
          <w:sz w:val="22"/>
          <w:szCs w:val="22"/>
        </w:rPr>
        <w:t>, mentre le rate successive</w:t>
      </w:r>
      <w:r w:rsidRPr="00740565">
        <w:rPr>
          <w:rFonts w:ascii="Calibri" w:hAnsi="Calibri" w:cs="Calibri"/>
          <w:sz w:val="22"/>
          <w:szCs w:val="22"/>
        </w:rPr>
        <w:t xml:space="preserve"> dovranno essere pagate entro 30 (trenta) giorni dal ricevimento della richiesta di pagamento che il Politecnico trasmetterà a valle dell’ammissione del/la dottorando/a all’anno successivo. </w:t>
      </w:r>
    </w:p>
    <w:p w14:paraId="721D1A5C" w14:textId="77777777" w:rsidR="00CF21F9" w:rsidRDefault="00ED7427" w:rsidP="002D3083">
      <w:pPr>
        <w:spacing w:before="120"/>
        <w:ind w:left="708"/>
        <w:jc w:val="both"/>
        <w:rPr>
          <w:rFonts w:ascii="Calibri" w:hAnsi="Calibri" w:cs="Calibri"/>
          <w:sz w:val="22"/>
          <w:szCs w:val="22"/>
        </w:rPr>
      </w:pPr>
      <w:r w:rsidRPr="00B31B9A">
        <w:rPr>
          <w:rFonts w:ascii="Calibri" w:hAnsi="Calibri" w:cs="Calibri"/>
          <w:sz w:val="22"/>
          <w:szCs w:val="22"/>
        </w:rPr>
        <w:t>A garanzia del finanziamento della seconda e terza rata, ……………………….</w:t>
      </w:r>
      <w:r w:rsidR="008E5087" w:rsidRPr="00B31B9A">
        <w:rPr>
          <w:rFonts w:ascii="Calibri" w:hAnsi="Calibri" w:cs="Calibri"/>
          <w:sz w:val="22"/>
          <w:szCs w:val="22"/>
        </w:rPr>
        <w:t>,</w:t>
      </w:r>
      <w:r w:rsidRPr="00B31B9A">
        <w:rPr>
          <w:rFonts w:ascii="Calibri" w:hAnsi="Calibri" w:cs="Calibri"/>
          <w:sz w:val="22"/>
          <w:szCs w:val="22"/>
        </w:rPr>
        <w:t xml:space="preserve"> all’atto della stipula della presente convenzione</w:t>
      </w:r>
      <w:r w:rsidR="008E5087" w:rsidRPr="00B31B9A">
        <w:rPr>
          <w:rFonts w:ascii="Calibri" w:hAnsi="Calibri" w:cs="Calibri"/>
          <w:sz w:val="22"/>
          <w:szCs w:val="22"/>
        </w:rPr>
        <w:t>,</w:t>
      </w:r>
      <w:r w:rsidRPr="00B31B9A">
        <w:rPr>
          <w:rFonts w:ascii="Calibri" w:hAnsi="Calibri" w:cs="Calibri"/>
          <w:sz w:val="22"/>
          <w:szCs w:val="22"/>
        </w:rPr>
        <w:t xml:space="preserve"> presenta idonea fideiussione bancaria o assicurativa, incondizionata e irrevocabile di importo pari a </w:t>
      </w:r>
      <w:r w:rsidR="00FD3C0F" w:rsidRPr="0047066C">
        <w:rPr>
          <w:rFonts w:ascii="Calibri" w:hAnsi="Calibri" w:cs="Calibri"/>
          <w:sz w:val="22"/>
          <w:szCs w:val="22"/>
        </w:rPr>
        <w:t xml:space="preserve">€ </w:t>
      </w:r>
      <w:r w:rsidR="00FD3C0F">
        <w:rPr>
          <w:rFonts w:ascii="Calibri" w:hAnsi="Calibri" w:cs="Calibri"/>
          <w:sz w:val="22"/>
          <w:szCs w:val="22"/>
        </w:rPr>
        <w:t>60.286,02</w:t>
      </w:r>
      <w:r w:rsidR="00DD11EE">
        <w:rPr>
          <w:rFonts w:ascii="Calibri" w:hAnsi="Calibri" w:cs="Calibri"/>
          <w:sz w:val="22"/>
          <w:szCs w:val="22"/>
        </w:rPr>
        <w:t>.</w:t>
      </w:r>
    </w:p>
    <w:p w14:paraId="61892512" w14:textId="65CCFD28" w:rsidR="00FF5339" w:rsidRPr="008765A6" w:rsidRDefault="000C5C37" w:rsidP="002D3083">
      <w:pPr>
        <w:pStyle w:val="Didascalia"/>
        <w:numPr>
          <w:ilvl w:val="0"/>
          <w:numId w:val="36"/>
        </w:numPr>
        <w:jc w:val="both"/>
        <w:rPr>
          <w:rFonts w:ascii="Calibri" w:hAnsi="Calibri" w:cs="Calibri"/>
          <w:i w:val="0"/>
          <w:iCs w:val="0"/>
          <w:sz w:val="22"/>
          <w:szCs w:val="22"/>
        </w:rPr>
      </w:pPr>
      <w:r w:rsidRPr="008765A6">
        <w:rPr>
          <w:rFonts w:ascii="Calibri" w:hAnsi="Calibri" w:cs="Calibri"/>
          <w:i w:val="0"/>
          <w:iCs w:val="0"/>
          <w:sz w:val="22"/>
          <w:szCs w:val="22"/>
        </w:rPr>
        <w:t>Nel caso previst</w:t>
      </w:r>
      <w:r w:rsidR="00C72F99">
        <w:rPr>
          <w:rFonts w:ascii="Calibri" w:hAnsi="Calibri" w:cs="Calibri"/>
          <w:i w:val="0"/>
          <w:iCs w:val="0"/>
          <w:sz w:val="22"/>
          <w:szCs w:val="22"/>
        </w:rPr>
        <w:t>o</w:t>
      </w:r>
      <w:r w:rsidRPr="008765A6">
        <w:rPr>
          <w:rFonts w:ascii="Calibri" w:hAnsi="Calibri" w:cs="Calibri"/>
          <w:i w:val="0"/>
          <w:iCs w:val="0"/>
          <w:sz w:val="22"/>
          <w:szCs w:val="22"/>
        </w:rPr>
        <w:t xml:space="preserve"> dalle proprie procedure interne, </w:t>
      </w:r>
      <w:r w:rsidR="00803AE1" w:rsidRPr="008765A6">
        <w:rPr>
          <w:rFonts w:ascii="Calibri" w:hAnsi="Calibri" w:cs="Calibri"/>
          <w:i w:val="0"/>
          <w:iCs w:val="0"/>
          <w:sz w:val="22"/>
          <w:szCs w:val="22"/>
        </w:rPr>
        <w:t xml:space="preserve">................... si impegna a comunicare </w:t>
      </w:r>
      <w:r w:rsidRPr="008765A6">
        <w:rPr>
          <w:rFonts w:ascii="Calibri" w:hAnsi="Calibri" w:cs="Calibri"/>
          <w:i w:val="0"/>
          <w:iCs w:val="0"/>
          <w:sz w:val="22"/>
          <w:szCs w:val="22"/>
        </w:rPr>
        <w:t xml:space="preserve">al Politecnico </w:t>
      </w:r>
      <w:r w:rsidR="00803AE1" w:rsidRPr="008765A6">
        <w:rPr>
          <w:rFonts w:ascii="Calibri" w:hAnsi="Calibri" w:cs="Calibri"/>
          <w:i w:val="0"/>
          <w:iCs w:val="0"/>
          <w:sz w:val="22"/>
          <w:szCs w:val="22"/>
        </w:rPr>
        <w:t>tempestivamente e con ampio anticipo eventuali Ordini di Acquisto/Purchase Orders</w:t>
      </w:r>
      <w:r w:rsidRPr="008765A6">
        <w:rPr>
          <w:rFonts w:ascii="Calibri" w:hAnsi="Calibri" w:cs="Calibri"/>
          <w:i w:val="0"/>
          <w:iCs w:val="0"/>
          <w:sz w:val="22"/>
          <w:szCs w:val="22"/>
        </w:rPr>
        <w:t xml:space="preserve"> o altre indicazioni ritenute necessarie all’interno della richiesta di pagamento. Nel caso tale comunicazione non avvenga in tempo utile</w:t>
      </w:r>
      <w:r w:rsidR="00C81891" w:rsidRPr="008765A6">
        <w:rPr>
          <w:rFonts w:ascii="Calibri" w:hAnsi="Calibri" w:cs="Calibri"/>
          <w:i w:val="0"/>
          <w:iCs w:val="0"/>
          <w:sz w:val="22"/>
          <w:szCs w:val="22"/>
        </w:rPr>
        <w:t>, i</w:t>
      </w:r>
      <w:r w:rsidRPr="008765A6">
        <w:rPr>
          <w:rFonts w:ascii="Calibri" w:hAnsi="Calibri" w:cs="Calibri"/>
          <w:i w:val="0"/>
          <w:iCs w:val="0"/>
          <w:sz w:val="22"/>
          <w:szCs w:val="22"/>
        </w:rPr>
        <w:t>l Politecnico provvederà alla trasmissione delle richieste di pagamento secondo le tempistiche riportate nei commi precedenti.</w:t>
      </w:r>
    </w:p>
    <w:p w14:paraId="656001DF" w14:textId="77777777" w:rsidR="00A41BBA" w:rsidRPr="00793E4F" w:rsidRDefault="00A41BBA" w:rsidP="002D3083">
      <w:pPr>
        <w:pStyle w:val="Corpotesto"/>
        <w:spacing w:before="120"/>
        <w:jc w:val="center"/>
        <w:rPr>
          <w:rFonts w:ascii="Calibri" w:hAnsi="Calibri" w:cs="Calibri"/>
          <w:b/>
          <w:szCs w:val="22"/>
        </w:rPr>
      </w:pPr>
      <w:bookmarkStart w:id="4" w:name="_Hlk131261141"/>
      <w:r w:rsidRPr="006B6643">
        <w:rPr>
          <w:rFonts w:ascii="Calibri" w:hAnsi="Calibri" w:cs="Calibri"/>
          <w:b/>
          <w:szCs w:val="22"/>
        </w:rPr>
        <w:t xml:space="preserve">Art. </w:t>
      </w:r>
      <w:r w:rsidR="00CC23FB">
        <w:rPr>
          <w:rFonts w:ascii="Calibri" w:hAnsi="Calibri" w:cs="Calibri"/>
          <w:b/>
          <w:szCs w:val="22"/>
        </w:rPr>
        <w:t>5</w:t>
      </w:r>
      <w:r w:rsidRPr="006B6643">
        <w:rPr>
          <w:rFonts w:ascii="Calibri" w:hAnsi="Calibri" w:cs="Calibri"/>
          <w:b/>
          <w:szCs w:val="22"/>
        </w:rPr>
        <w:t xml:space="preserve"> – Sicurezza e coperture assicurative</w:t>
      </w:r>
    </w:p>
    <w:p w14:paraId="2F34BC27" w14:textId="77777777" w:rsidR="00A41BBA" w:rsidRPr="002C199A" w:rsidRDefault="00A41BBA" w:rsidP="002D3083">
      <w:pPr>
        <w:pStyle w:val="Corpotesto"/>
        <w:numPr>
          <w:ilvl w:val="3"/>
          <w:numId w:val="19"/>
        </w:numPr>
        <w:spacing w:before="120"/>
        <w:rPr>
          <w:rFonts w:ascii="Calibri" w:hAnsi="Calibri" w:cs="Calibri"/>
          <w:szCs w:val="22"/>
        </w:rPr>
      </w:pPr>
      <w:r w:rsidRPr="00793E4F">
        <w:rPr>
          <w:rFonts w:ascii="Calibri" w:hAnsi="Calibri" w:cs="Calibri"/>
          <w:bCs/>
          <w:szCs w:val="22"/>
        </w:rPr>
        <w:t xml:space="preserve">Al fine di garantire la tutela della salute e la sicurezza del/la </w:t>
      </w:r>
      <w:r w:rsidR="008F4902" w:rsidRPr="00793E4F">
        <w:rPr>
          <w:rFonts w:ascii="Calibri" w:hAnsi="Calibri" w:cs="Calibri"/>
          <w:bCs/>
          <w:szCs w:val="22"/>
        </w:rPr>
        <w:t>d</w:t>
      </w:r>
      <w:r w:rsidRPr="00793E4F">
        <w:rPr>
          <w:rFonts w:ascii="Calibri" w:hAnsi="Calibri" w:cs="Calibri"/>
          <w:bCs/>
          <w:szCs w:val="22"/>
        </w:rPr>
        <w:t>ottorando/a titolare di borsa di studio</w:t>
      </w:r>
      <w:r w:rsidRPr="002C199A">
        <w:rPr>
          <w:rFonts w:ascii="Calibri" w:hAnsi="Calibri" w:cs="Calibri"/>
          <w:szCs w:val="22"/>
        </w:rPr>
        <w:t xml:space="preserve"> coinvolto nelle attività di cui alla presente convenzione:</w:t>
      </w:r>
    </w:p>
    <w:p w14:paraId="1522EC7A" w14:textId="77777777" w:rsidR="00A41BBA" w:rsidRPr="002C199A" w:rsidRDefault="00A41BBA" w:rsidP="002D3083">
      <w:pPr>
        <w:pStyle w:val="Paragrafoelenco"/>
        <w:numPr>
          <w:ilvl w:val="0"/>
          <w:numId w:val="30"/>
        </w:numPr>
        <w:suppressAutoHyphens w:val="0"/>
        <w:spacing w:before="120" w:after="120"/>
        <w:jc w:val="both"/>
        <w:rPr>
          <w:rFonts w:ascii="Calibri" w:hAnsi="Calibri" w:cs="Calibri"/>
          <w:sz w:val="22"/>
          <w:szCs w:val="22"/>
        </w:rPr>
      </w:pPr>
      <w:r w:rsidRPr="002C199A">
        <w:rPr>
          <w:rFonts w:ascii="Calibri" w:hAnsi="Calibri" w:cs="Calibri"/>
          <w:sz w:val="22"/>
          <w:szCs w:val="22"/>
        </w:rPr>
        <w:t>le Parti si impegnano, ciascuna per quanto di propria competenza, a rispettare gli obblighi previsti in materia dal D.lgs. n. 81 del 09/04/2008 e s.m.i.;</w:t>
      </w:r>
    </w:p>
    <w:p w14:paraId="77D6C2A8" w14:textId="77777777" w:rsidR="00A41BBA" w:rsidRPr="002C199A" w:rsidRDefault="00A41BBA" w:rsidP="002D3083">
      <w:pPr>
        <w:pStyle w:val="Paragrafoelenco"/>
        <w:numPr>
          <w:ilvl w:val="0"/>
          <w:numId w:val="30"/>
        </w:numPr>
        <w:suppressAutoHyphens w:val="0"/>
        <w:spacing w:after="120"/>
        <w:jc w:val="both"/>
        <w:rPr>
          <w:rFonts w:ascii="Calibri" w:hAnsi="Calibri" w:cs="Calibri"/>
          <w:sz w:val="22"/>
          <w:szCs w:val="22"/>
        </w:rPr>
      </w:pPr>
      <w:r w:rsidRPr="002C199A">
        <w:rPr>
          <w:rFonts w:ascii="Calibri" w:hAnsi="Calibri" w:cs="Calibri"/>
          <w:sz w:val="22"/>
          <w:szCs w:val="22"/>
        </w:rPr>
        <w:t>le Parti sono responsabili per l’attuazione, nei locali e laboratori di propria pertinenza, delle misure di prevenzione e tutela della salute e della sicurezza sul luogo di lavoro, secondo quanto previsto dal D.lgs. n. 81 del 09/04/2008 e s.m.i.;</w:t>
      </w:r>
    </w:p>
    <w:p w14:paraId="04F6AC08" w14:textId="77777777" w:rsidR="00A41BBA" w:rsidRPr="002C199A" w:rsidRDefault="00A41BBA" w:rsidP="002D3083">
      <w:pPr>
        <w:pStyle w:val="Paragrafoelenco"/>
        <w:numPr>
          <w:ilvl w:val="0"/>
          <w:numId w:val="30"/>
        </w:numPr>
        <w:suppressAutoHyphens w:val="0"/>
        <w:spacing w:after="120"/>
        <w:jc w:val="both"/>
        <w:rPr>
          <w:rFonts w:ascii="Calibri" w:hAnsi="Calibri" w:cs="Calibri"/>
          <w:sz w:val="22"/>
          <w:szCs w:val="22"/>
        </w:rPr>
      </w:pPr>
      <w:r w:rsidRPr="002C199A">
        <w:rPr>
          <w:rFonts w:ascii="Calibri" w:hAnsi="Calibri" w:cs="Calibri"/>
          <w:sz w:val="22"/>
          <w:szCs w:val="22"/>
        </w:rPr>
        <w:t xml:space="preserve">il Politecnico si impegna a fornire al/la </w:t>
      </w:r>
      <w:r w:rsidR="008F4902" w:rsidRPr="002C199A">
        <w:rPr>
          <w:rFonts w:ascii="Calibri" w:hAnsi="Calibri" w:cs="Calibri"/>
          <w:sz w:val="22"/>
          <w:szCs w:val="22"/>
        </w:rPr>
        <w:t>borsista</w:t>
      </w:r>
      <w:r w:rsidRPr="002C199A">
        <w:rPr>
          <w:rFonts w:ascii="Calibri" w:hAnsi="Calibri" w:cs="Calibri"/>
          <w:sz w:val="22"/>
          <w:szCs w:val="22"/>
        </w:rPr>
        <w:t>/a titolare di borsa di studio esaustiva formazione in materia di salute e sicurezza nei luoghi di lavoro e sorveglianza sanitaria adeguata in relazione ai rischi ai quali è esposto;</w:t>
      </w:r>
    </w:p>
    <w:p w14:paraId="06327245" w14:textId="77777777" w:rsidR="00A41BBA" w:rsidRPr="002C199A" w:rsidRDefault="00A41BBA" w:rsidP="002D3083">
      <w:pPr>
        <w:pStyle w:val="Paragrafoelenco"/>
        <w:numPr>
          <w:ilvl w:val="0"/>
          <w:numId w:val="30"/>
        </w:numPr>
        <w:suppressAutoHyphens w:val="0"/>
        <w:jc w:val="both"/>
        <w:rPr>
          <w:rFonts w:ascii="Calibri" w:hAnsi="Calibri" w:cs="Calibri"/>
          <w:sz w:val="22"/>
          <w:szCs w:val="22"/>
        </w:rPr>
      </w:pPr>
      <w:r w:rsidRPr="002C199A">
        <w:rPr>
          <w:rFonts w:ascii="Calibri" w:hAnsi="Calibri" w:cs="Calibri"/>
          <w:sz w:val="22"/>
          <w:szCs w:val="22"/>
        </w:rPr>
        <w:t xml:space="preserve">……………………… si impegna a fornire al/la </w:t>
      </w:r>
      <w:r w:rsidR="008F4902" w:rsidRPr="002C199A">
        <w:rPr>
          <w:rFonts w:ascii="Calibri" w:hAnsi="Calibri" w:cs="Calibri"/>
          <w:sz w:val="22"/>
          <w:szCs w:val="22"/>
        </w:rPr>
        <w:t>d</w:t>
      </w:r>
      <w:r w:rsidRPr="002C199A">
        <w:rPr>
          <w:rFonts w:ascii="Calibri" w:hAnsi="Calibri" w:cs="Calibri"/>
          <w:sz w:val="22"/>
          <w:szCs w:val="22"/>
        </w:rPr>
        <w:t>ottorando/a titolare di borsa di studio le informazioni relative ai rischi specifici presenti presso i propri locali, le misure di prevenzione e protezione, comprese le procedure di emergenza ed evacuazione, l’addestramento sul corretto uso delle attrezzature di lavoro eventualmente utilizzate e gli adeguati dispositivi di protezione individuale;</w:t>
      </w:r>
    </w:p>
    <w:p w14:paraId="58567FDB" w14:textId="77777777" w:rsidR="00A41BBA" w:rsidRPr="001C1E35" w:rsidRDefault="00A41BBA" w:rsidP="002D3083">
      <w:pPr>
        <w:pStyle w:val="Paragrafoelenco"/>
        <w:numPr>
          <w:ilvl w:val="0"/>
          <w:numId w:val="30"/>
        </w:numPr>
        <w:suppressAutoHyphens w:val="0"/>
        <w:spacing w:before="120" w:after="120"/>
        <w:jc w:val="both"/>
        <w:rPr>
          <w:rFonts w:ascii="Calibri" w:hAnsi="Calibri" w:cs="Calibri"/>
          <w:sz w:val="22"/>
          <w:szCs w:val="22"/>
        </w:rPr>
      </w:pPr>
      <w:r w:rsidRPr="002C199A">
        <w:rPr>
          <w:rFonts w:ascii="Calibri" w:hAnsi="Calibri" w:cs="Calibri"/>
          <w:sz w:val="22"/>
          <w:szCs w:val="22"/>
        </w:rPr>
        <w:t xml:space="preserve">il/la </w:t>
      </w:r>
      <w:r w:rsidR="008F4902" w:rsidRPr="002C199A">
        <w:rPr>
          <w:rFonts w:ascii="Calibri" w:hAnsi="Calibri" w:cs="Calibri"/>
          <w:sz w:val="22"/>
          <w:szCs w:val="22"/>
        </w:rPr>
        <w:t>d</w:t>
      </w:r>
      <w:r w:rsidRPr="002C199A">
        <w:rPr>
          <w:rFonts w:ascii="Calibri" w:hAnsi="Calibri" w:cs="Calibri"/>
          <w:sz w:val="22"/>
          <w:szCs w:val="22"/>
        </w:rPr>
        <w:t xml:space="preserve">ottorando/a titolare di </w:t>
      </w:r>
      <w:r w:rsidR="0068262C">
        <w:rPr>
          <w:rFonts w:ascii="Calibri" w:hAnsi="Calibri" w:cs="Calibri"/>
          <w:sz w:val="22"/>
          <w:szCs w:val="22"/>
        </w:rPr>
        <w:t>b</w:t>
      </w:r>
      <w:r w:rsidRPr="002C199A">
        <w:rPr>
          <w:rFonts w:ascii="Calibri" w:hAnsi="Calibri" w:cs="Calibri"/>
          <w:sz w:val="22"/>
          <w:szCs w:val="22"/>
        </w:rPr>
        <w:t>orsa di studio è tenuto/a ad uniformarsi ai regolamenti disciplinari e di sicurezza in vigore nelle sedi di esecuzione delle attività e alle disposizioni del Responsabile del Servizio di prevenzione e protezione.</w:t>
      </w:r>
    </w:p>
    <w:p w14:paraId="0973D6A5" w14:textId="77777777" w:rsidR="00A41BBA" w:rsidRPr="002C199A" w:rsidRDefault="00A41BBA" w:rsidP="002D3083">
      <w:pPr>
        <w:pStyle w:val="Rientrocorpodeltesto"/>
        <w:numPr>
          <w:ilvl w:val="0"/>
          <w:numId w:val="26"/>
        </w:numPr>
        <w:rPr>
          <w:rFonts w:ascii="Calibri" w:hAnsi="Calibri" w:cs="Calibri"/>
          <w:szCs w:val="22"/>
        </w:rPr>
      </w:pPr>
      <w:r w:rsidRPr="002C199A">
        <w:rPr>
          <w:rFonts w:ascii="Calibri" w:hAnsi="Calibri" w:cs="Calibri"/>
          <w:szCs w:val="22"/>
        </w:rPr>
        <w:t xml:space="preserve">Il Politecnico garantisce che i/le </w:t>
      </w:r>
      <w:r w:rsidR="001C1E35">
        <w:rPr>
          <w:rFonts w:ascii="Calibri" w:hAnsi="Calibri" w:cs="Calibri"/>
          <w:szCs w:val="22"/>
        </w:rPr>
        <w:t>d</w:t>
      </w:r>
      <w:r w:rsidRPr="002C199A">
        <w:rPr>
          <w:rFonts w:ascii="Calibri" w:hAnsi="Calibri" w:cs="Calibri"/>
          <w:szCs w:val="22"/>
        </w:rPr>
        <w:t>ottorandi/e, per tutta la durata della convenzione e con massimali adeguati alla tipologia delle attività, sono coperti dalle seguenti polizze assicurative:</w:t>
      </w:r>
    </w:p>
    <w:p w14:paraId="3BFE2280" w14:textId="77777777" w:rsidR="00A41BBA" w:rsidRPr="002C199A" w:rsidRDefault="00A41BBA" w:rsidP="002D3083">
      <w:pPr>
        <w:pStyle w:val="Rientrocorpodeltesto"/>
        <w:numPr>
          <w:ilvl w:val="0"/>
          <w:numId w:val="7"/>
        </w:numPr>
        <w:spacing w:before="120" w:after="120"/>
        <w:rPr>
          <w:rFonts w:ascii="Calibri" w:hAnsi="Calibri" w:cs="Calibri"/>
          <w:szCs w:val="22"/>
        </w:rPr>
      </w:pPr>
      <w:r w:rsidRPr="002C199A">
        <w:rPr>
          <w:rFonts w:ascii="Calibri" w:hAnsi="Calibri" w:cs="Calibri"/>
          <w:szCs w:val="22"/>
        </w:rPr>
        <w:t>polizza infortuni;</w:t>
      </w:r>
    </w:p>
    <w:p w14:paraId="1F7E68EF" w14:textId="77777777" w:rsidR="00A41BBA" w:rsidRPr="002C199A" w:rsidRDefault="00A41BBA" w:rsidP="002D3083">
      <w:pPr>
        <w:pStyle w:val="Rientrocorpodeltesto"/>
        <w:numPr>
          <w:ilvl w:val="0"/>
          <w:numId w:val="7"/>
        </w:numPr>
        <w:spacing w:after="120"/>
        <w:rPr>
          <w:rFonts w:ascii="Calibri" w:hAnsi="Calibri" w:cs="Calibri"/>
          <w:szCs w:val="22"/>
        </w:rPr>
      </w:pPr>
      <w:r w:rsidRPr="002C199A">
        <w:rPr>
          <w:rFonts w:ascii="Calibri" w:hAnsi="Calibri" w:cs="Calibri"/>
          <w:szCs w:val="22"/>
        </w:rPr>
        <w:t>polizza Responsabilità Civile verso Terzi (ai fini dell’applicazione della suddetta polizza RCT,</w:t>
      </w:r>
      <w:r w:rsidR="001C1E35">
        <w:rPr>
          <w:rFonts w:ascii="Calibri" w:hAnsi="Calibri" w:cs="Calibri"/>
          <w:szCs w:val="22"/>
        </w:rPr>
        <w:t xml:space="preserve"> </w:t>
      </w:r>
      <w:r w:rsidRPr="002C199A">
        <w:rPr>
          <w:rFonts w:ascii="Calibri" w:hAnsi="Calibri" w:cs="Calibri"/>
          <w:szCs w:val="22"/>
        </w:rPr>
        <w:t>........................ è da considerarsi come Terzo);</w:t>
      </w:r>
    </w:p>
    <w:p w14:paraId="4F8C69E5" w14:textId="77777777" w:rsidR="00A41BBA" w:rsidRPr="001C1E35" w:rsidRDefault="00A41BBA" w:rsidP="002D3083">
      <w:pPr>
        <w:pStyle w:val="Rientrocorpodeltesto"/>
        <w:numPr>
          <w:ilvl w:val="0"/>
          <w:numId w:val="7"/>
        </w:numPr>
        <w:spacing w:after="120"/>
        <w:rPr>
          <w:rFonts w:ascii="Calibri" w:hAnsi="Calibri" w:cs="Calibri"/>
          <w:szCs w:val="22"/>
        </w:rPr>
      </w:pPr>
      <w:r w:rsidRPr="002C199A">
        <w:rPr>
          <w:rFonts w:ascii="Calibri" w:hAnsi="Calibri" w:cs="Calibri"/>
          <w:szCs w:val="22"/>
        </w:rPr>
        <w:t>copertura assicurativa dei/delle dottorandi/e contro gli infortuni sul lavoro presso l’INAIL, con il sistema della copertura assicurativa per conto dello Stato, ai sensi e nei limiti del D.P.R. 10 ottobre 1996, n. 567 e successive modificazioni e integrazioni. Si precisa che detta copertura opera solo per gli infortuni che accadano nel corso delle esperienze tecnico-scientifiche e delle esercitazioni pratiche e di lavoro, con esclusione degli infortuni, come quelli in itinere, non connessi alla specifica attività per la quale sussiste l’obbligo di legge (Circolare INAIL n. 28 del 23 aprile 2003).</w:t>
      </w:r>
    </w:p>
    <w:p w14:paraId="58C7648F" w14:textId="77777777" w:rsidR="00A41BBA" w:rsidRPr="002C199A" w:rsidRDefault="00A41BBA" w:rsidP="002D3083">
      <w:pPr>
        <w:widowControl w:val="0"/>
        <w:numPr>
          <w:ilvl w:val="0"/>
          <w:numId w:val="26"/>
        </w:numPr>
        <w:spacing w:after="120"/>
        <w:jc w:val="both"/>
        <w:rPr>
          <w:rFonts w:ascii="Calibri" w:hAnsi="Calibri" w:cs="Calibri"/>
          <w:sz w:val="22"/>
          <w:szCs w:val="22"/>
        </w:rPr>
      </w:pPr>
      <w:r w:rsidRPr="002C199A">
        <w:rPr>
          <w:rFonts w:ascii="Calibri" w:hAnsi="Calibri" w:cs="Calibri"/>
          <w:sz w:val="22"/>
          <w:szCs w:val="22"/>
        </w:rPr>
        <w:t xml:space="preserve">In caso di infortunio avvenuto durante lo svolgimento delle attività presso </w:t>
      </w:r>
      <w:r w:rsidR="00EE2AE2" w:rsidRPr="002C199A">
        <w:rPr>
          <w:rFonts w:ascii="Calibri" w:hAnsi="Calibri" w:cs="Calibri"/>
          <w:szCs w:val="22"/>
        </w:rPr>
        <w:t>........................</w:t>
      </w:r>
      <w:r w:rsidRPr="002C199A">
        <w:rPr>
          <w:rFonts w:ascii="Calibri" w:hAnsi="Calibri" w:cs="Calibri"/>
          <w:sz w:val="22"/>
          <w:szCs w:val="22"/>
        </w:rPr>
        <w:t xml:space="preserve">, </w:t>
      </w:r>
      <w:r w:rsidR="00D46B40" w:rsidRPr="002C199A">
        <w:rPr>
          <w:rFonts w:ascii="Calibri" w:hAnsi="Calibri" w:cs="Calibri"/>
          <w:sz w:val="22"/>
          <w:szCs w:val="22"/>
        </w:rPr>
        <w:t xml:space="preserve">quest’ultimo </w:t>
      </w:r>
      <w:r w:rsidRPr="002C199A">
        <w:rPr>
          <w:rFonts w:ascii="Calibri" w:hAnsi="Calibri" w:cs="Calibri"/>
          <w:sz w:val="22"/>
          <w:szCs w:val="22"/>
        </w:rPr>
        <w:t xml:space="preserve">si impegna a segnalare l’evento immediatamente all’altra Parte al seguente contatto: </w:t>
      </w:r>
      <w:hyperlink r:id="rId13" w:history="1">
        <w:r w:rsidRPr="002C199A">
          <w:rPr>
            <w:rStyle w:val="Collegamentoipertestuale"/>
            <w:rFonts w:ascii="Calibri" w:hAnsi="Calibri" w:cs="Calibri"/>
            <w:sz w:val="22"/>
            <w:szCs w:val="22"/>
          </w:rPr>
          <w:t>PEPS.GestionePTAB@polito.it</w:t>
        </w:r>
      </w:hyperlink>
      <w:r w:rsidRPr="002C199A">
        <w:rPr>
          <w:rFonts w:ascii="Calibri" w:hAnsi="Calibri" w:cs="Calibri"/>
          <w:sz w:val="22"/>
          <w:szCs w:val="22"/>
        </w:rPr>
        <w:t>.</w:t>
      </w:r>
    </w:p>
    <w:p w14:paraId="7469B124" w14:textId="77777777" w:rsidR="00B83E95" w:rsidRPr="002C199A" w:rsidRDefault="00153BB9" w:rsidP="002D3083">
      <w:pPr>
        <w:pStyle w:val="Corpotesto"/>
        <w:spacing w:before="120"/>
        <w:jc w:val="center"/>
        <w:rPr>
          <w:rFonts w:ascii="Calibri" w:hAnsi="Calibri" w:cs="Calibri"/>
          <w:b/>
          <w:bCs/>
          <w:i/>
          <w:iCs/>
          <w:szCs w:val="22"/>
          <w:highlight w:val="yellow"/>
        </w:rPr>
      </w:pPr>
      <w:r w:rsidRPr="002C199A">
        <w:rPr>
          <w:rFonts w:ascii="Calibri" w:hAnsi="Calibri" w:cs="Calibri"/>
          <w:b/>
          <w:szCs w:val="22"/>
        </w:rPr>
        <w:t xml:space="preserve">Art. </w:t>
      </w:r>
      <w:r w:rsidR="00CC23FB">
        <w:rPr>
          <w:rFonts w:ascii="Calibri" w:hAnsi="Calibri" w:cs="Calibri"/>
          <w:b/>
          <w:szCs w:val="22"/>
        </w:rPr>
        <w:t>6</w:t>
      </w:r>
      <w:r w:rsidRPr="002C199A">
        <w:rPr>
          <w:rFonts w:ascii="Calibri" w:hAnsi="Calibri" w:cs="Calibri"/>
          <w:b/>
          <w:szCs w:val="22"/>
        </w:rPr>
        <w:t xml:space="preserve"> – Titolarità dei diritti di Proprietà Industriale ed Intellettuale</w:t>
      </w:r>
    </w:p>
    <w:p w14:paraId="15BDA133" w14:textId="77777777" w:rsidR="00153BB9" w:rsidRPr="002C199A" w:rsidRDefault="00153BB9" w:rsidP="002D3083">
      <w:pPr>
        <w:pStyle w:val="Corpotesto"/>
        <w:numPr>
          <w:ilvl w:val="6"/>
          <w:numId w:val="8"/>
        </w:numPr>
        <w:spacing w:before="120"/>
        <w:rPr>
          <w:rFonts w:ascii="Calibri" w:hAnsi="Calibri" w:cs="Calibri"/>
          <w:szCs w:val="22"/>
        </w:rPr>
      </w:pPr>
      <w:r w:rsidRPr="002C199A">
        <w:rPr>
          <w:rFonts w:ascii="Calibri" w:hAnsi="Calibri" w:cs="Calibri"/>
          <w:szCs w:val="22"/>
        </w:rPr>
        <w:t>Il Politecnico si impegna a dare pronta comunicazione a ........................ del raggiungimento di Risultati suscettibili di formare oggetto di Diritti di Proprietà Industriale e Intellettuale, entro 30 giorni dal conseguimento degli stessi e a collaborare nella valutazione della sussistenza dei requisiti necessari alla brevettazione/registrazione dei Risultati.</w:t>
      </w:r>
    </w:p>
    <w:p w14:paraId="26DDE364" w14:textId="77777777" w:rsidR="00153BB9" w:rsidRPr="0032196B" w:rsidRDefault="00153BB9" w:rsidP="002D3083">
      <w:pPr>
        <w:numPr>
          <w:ilvl w:val="6"/>
          <w:numId w:val="8"/>
        </w:numPr>
        <w:spacing w:before="120"/>
        <w:jc w:val="both"/>
        <w:rPr>
          <w:rFonts w:ascii="Calibri" w:hAnsi="Calibri" w:cs="Calibri"/>
          <w:sz w:val="22"/>
          <w:szCs w:val="22"/>
        </w:rPr>
      </w:pPr>
      <w:r w:rsidRPr="002C199A">
        <w:rPr>
          <w:rFonts w:ascii="Calibri" w:hAnsi="Calibri" w:cs="Calibri"/>
          <w:sz w:val="22"/>
          <w:szCs w:val="22"/>
        </w:rPr>
        <w:t>I Diritti di Proprietà Industriale sui Risultati, nonché i Diritti di Proprietà Intellettuale relativi ai programmi per elaboratore e alle opere del disegno industriale realizzati dal</w:t>
      </w:r>
      <w:r w:rsidR="00BD0C78" w:rsidRPr="002C199A">
        <w:rPr>
          <w:rFonts w:ascii="Calibri" w:hAnsi="Calibri" w:cs="Calibri"/>
          <w:sz w:val="22"/>
          <w:szCs w:val="22"/>
        </w:rPr>
        <w:t>/la</w:t>
      </w:r>
      <w:r w:rsidRPr="002C199A">
        <w:rPr>
          <w:rFonts w:ascii="Calibri" w:hAnsi="Calibri" w:cs="Calibri"/>
          <w:sz w:val="22"/>
          <w:szCs w:val="22"/>
        </w:rPr>
        <w:t xml:space="preserve"> dottorando</w:t>
      </w:r>
      <w:r w:rsidR="00BD0C78" w:rsidRPr="002C199A">
        <w:rPr>
          <w:rFonts w:ascii="Calibri" w:hAnsi="Calibri" w:cs="Calibri"/>
          <w:sz w:val="22"/>
          <w:szCs w:val="22"/>
        </w:rPr>
        <w:t>/a</w:t>
      </w:r>
      <w:r w:rsidRPr="002C199A">
        <w:rPr>
          <w:rFonts w:ascii="Calibri" w:hAnsi="Calibri" w:cs="Calibri"/>
          <w:sz w:val="22"/>
          <w:szCs w:val="22"/>
        </w:rPr>
        <w:t xml:space="preserve"> nell’ambito dell’attività di dottorato oggetto della presente convenzione di cui all’art.</w:t>
      </w:r>
      <w:r w:rsidR="008F4902" w:rsidRPr="002C199A">
        <w:rPr>
          <w:rFonts w:ascii="Calibri" w:hAnsi="Calibri" w:cs="Calibri"/>
          <w:sz w:val="22"/>
          <w:szCs w:val="22"/>
        </w:rPr>
        <w:t xml:space="preserve"> </w:t>
      </w:r>
      <w:r w:rsidR="00CC23FB">
        <w:rPr>
          <w:rFonts w:ascii="Calibri" w:hAnsi="Calibri" w:cs="Calibri"/>
          <w:sz w:val="22"/>
          <w:szCs w:val="22"/>
        </w:rPr>
        <w:t>2</w:t>
      </w:r>
      <w:r w:rsidRPr="002C199A">
        <w:rPr>
          <w:rFonts w:ascii="Calibri" w:hAnsi="Calibri" w:cs="Calibri"/>
          <w:sz w:val="22"/>
          <w:szCs w:val="22"/>
        </w:rPr>
        <w:t>, spettano congiuntamente alle Parti in pari quota, salva la possibilità di concordare per iscritto nel corso dell’attività la modifica delle quote di contitolarità, tenuto conto degli apporti di ciascuna delle Parti all’attività inventiva, fermo restando il riconoscimento dei diritti morali spettanti all’inventore ai sensi della vigente normativa.</w:t>
      </w:r>
    </w:p>
    <w:p w14:paraId="29694035" w14:textId="77777777" w:rsidR="000444E9" w:rsidRPr="002C199A" w:rsidRDefault="00153BB9" w:rsidP="002D3083">
      <w:pPr>
        <w:numPr>
          <w:ilvl w:val="6"/>
          <w:numId w:val="8"/>
        </w:numPr>
        <w:spacing w:before="120"/>
        <w:jc w:val="both"/>
        <w:rPr>
          <w:rFonts w:ascii="Calibri" w:hAnsi="Calibri" w:cs="Calibri"/>
          <w:sz w:val="22"/>
          <w:szCs w:val="22"/>
        </w:rPr>
      </w:pPr>
      <w:r w:rsidRPr="00964D86">
        <w:rPr>
          <w:rFonts w:ascii="Calibri" w:hAnsi="Calibri" w:cs="Calibri"/>
          <w:sz w:val="22"/>
          <w:szCs w:val="22"/>
        </w:rPr>
        <w:t>Le Parti concorderanno con successivo separato atto la specifica disciplina relativa alle modalità di gestione dei diritti in contitolarità, allo sfruttamento commerciale e le eventuali co</w:t>
      </w:r>
      <w:r w:rsidRPr="008D5A3E">
        <w:rPr>
          <w:rFonts w:ascii="Calibri" w:hAnsi="Calibri" w:cs="Calibri"/>
          <w:sz w:val="22"/>
          <w:szCs w:val="22"/>
        </w:rPr>
        <w:t>ndizioni di licenza esclusiva a favore di ........................, fermo restando che ogni onere e spesa sarà equamente condiviso tra le Parti ovvero in ragione delle quote di titolarità di ciascuna Parte sui diritti di cui al comma 2.</w:t>
      </w:r>
    </w:p>
    <w:p w14:paraId="45D0F2AB" w14:textId="77777777" w:rsidR="000444E9" w:rsidRPr="002C199A" w:rsidRDefault="00153BB9" w:rsidP="002D3083">
      <w:pPr>
        <w:numPr>
          <w:ilvl w:val="6"/>
          <w:numId w:val="8"/>
        </w:numPr>
        <w:spacing w:before="120"/>
        <w:jc w:val="both"/>
        <w:rPr>
          <w:rFonts w:ascii="Calibri" w:hAnsi="Calibri" w:cs="Calibri"/>
          <w:sz w:val="22"/>
          <w:szCs w:val="22"/>
        </w:rPr>
      </w:pPr>
      <w:r w:rsidRPr="00964D86">
        <w:rPr>
          <w:rFonts w:ascii="Calibri" w:hAnsi="Calibri" w:cs="Calibri"/>
          <w:sz w:val="22"/>
          <w:szCs w:val="22"/>
        </w:rPr>
        <w:t>Qualora il Politecnico non abbia interesse al deposito della domanda di privativa, ne darà comunicazione scritta a ........................ nel termine di 60 giorni dalla comunicazione dei Risultati di cui al comma 1.  ......................... avrà in tal caso il diritto di</w:t>
      </w:r>
      <w:r w:rsidRPr="008D5A3E">
        <w:rPr>
          <w:rFonts w:ascii="Calibri" w:hAnsi="Calibri" w:cs="Calibri"/>
          <w:sz w:val="22"/>
          <w:szCs w:val="22"/>
        </w:rPr>
        <w:t xml:space="preserve"> procedere al deposito della domanda di privativa sui Risultati a propria cura e spese e in contitolarità con il Politecnico, previa comunicazione scritta a quest’ultimo. In tale ipotesi, il Politecnico si impegnerà alla cessione a titolo gratuito della pr</w:t>
      </w:r>
      <w:r w:rsidRPr="00491C30">
        <w:rPr>
          <w:rFonts w:ascii="Calibri" w:hAnsi="Calibri" w:cs="Calibri"/>
          <w:sz w:val="22"/>
          <w:szCs w:val="22"/>
        </w:rPr>
        <w:t>opria quota di titolarità a ........................ una volta ottenuto il rilascio del titolo di privativa, garantendo fino ad allora a ........................ l’esclusivo godimento dei diritti di cui al comma 2.</w:t>
      </w:r>
    </w:p>
    <w:p w14:paraId="7BFA538C" w14:textId="77777777" w:rsidR="000444E9" w:rsidRPr="002C199A" w:rsidRDefault="00153BB9" w:rsidP="002D3083">
      <w:pPr>
        <w:numPr>
          <w:ilvl w:val="6"/>
          <w:numId w:val="8"/>
        </w:numPr>
        <w:spacing w:before="120"/>
        <w:jc w:val="both"/>
        <w:rPr>
          <w:rFonts w:ascii="Calibri" w:hAnsi="Calibri" w:cs="Calibri"/>
          <w:sz w:val="22"/>
          <w:szCs w:val="22"/>
        </w:rPr>
      </w:pPr>
      <w:r w:rsidRPr="002C199A">
        <w:rPr>
          <w:rFonts w:ascii="Calibri" w:hAnsi="Calibri" w:cs="Calibri"/>
          <w:sz w:val="22"/>
          <w:szCs w:val="22"/>
        </w:rPr>
        <w:t>Le Parti concordano sin d’ora che tutti i costi relativi alla suddetta cessione, ivi inclusa la trascrizione, saranno ad esclusivo carico di .........................</w:t>
      </w:r>
    </w:p>
    <w:p w14:paraId="4D64225C" w14:textId="77777777" w:rsidR="000444E9" w:rsidRPr="0032196B" w:rsidRDefault="00153BB9" w:rsidP="002D3083">
      <w:pPr>
        <w:numPr>
          <w:ilvl w:val="6"/>
          <w:numId w:val="8"/>
        </w:numPr>
        <w:spacing w:before="120"/>
        <w:jc w:val="both"/>
        <w:rPr>
          <w:rFonts w:ascii="Calibri" w:hAnsi="Calibri" w:cs="Calibri"/>
          <w:sz w:val="22"/>
          <w:szCs w:val="22"/>
        </w:rPr>
      </w:pPr>
      <w:r w:rsidRPr="00964D86">
        <w:rPr>
          <w:rFonts w:ascii="Calibri" w:hAnsi="Calibri" w:cs="Calibri"/>
          <w:sz w:val="22"/>
          <w:szCs w:val="22"/>
        </w:rPr>
        <w:t xml:space="preserve">Qualora invece ........................ non abbia interesse al deposito della domanda di privativa, ne darà comunicazione scritta </w:t>
      </w:r>
      <w:r w:rsidRPr="008D5A3E">
        <w:rPr>
          <w:rFonts w:ascii="Calibri" w:hAnsi="Calibri" w:cs="Calibri"/>
          <w:sz w:val="22"/>
          <w:szCs w:val="22"/>
        </w:rPr>
        <w:t>al Politecnico nel termine di 60 giorni dalla comunicazione dei Risultati di cui al comma 1. In tale ipotesi, il Politecnico avrà la facoltà di ottenere da ........................ la cessione a titolo gratuito della quota parte di titolarità di quest’ulti</w:t>
      </w:r>
      <w:r w:rsidRPr="00491C30">
        <w:rPr>
          <w:rFonts w:ascii="Calibri" w:hAnsi="Calibri" w:cs="Calibri"/>
          <w:sz w:val="22"/>
          <w:szCs w:val="22"/>
        </w:rPr>
        <w:t xml:space="preserve">mo dei Diritti di Proprietà Industriale sui Risultati, e/o dei Diritti di Proprietà Intellettuale relativi ai programmi per elaboratore e alle opere del disegno industriale, che sarà formalizzata con idoneo atto scritto tra le Parti. </w:t>
      </w:r>
    </w:p>
    <w:p w14:paraId="1587110B" w14:textId="77777777" w:rsidR="000444E9" w:rsidRPr="0032196B" w:rsidRDefault="00153BB9" w:rsidP="002D3083">
      <w:pPr>
        <w:numPr>
          <w:ilvl w:val="6"/>
          <w:numId w:val="8"/>
        </w:numPr>
        <w:spacing w:before="120"/>
        <w:jc w:val="both"/>
        <w:rPr>
          <w:rFonts w:ascii="Calibri" w:hAnsi="Calibri" w:cs="Calibri"/>
          <w:sz w:val="22"/>
          <w:szCs w:val="22"/>
        </w:rPr>
      </w:pPr>
      <w:r w:rsidRPr="00964D86">
        <w:rPr>
          <w:rFonts w:ascii="Calibri" w:hAnsi="Calibri" w:cs="Calibri"/>
          <w:sz w:val="22"/>
          <w:szCs w:val="22"/>
        </w:rPr>
        <w:t>Il Politecnico valuterà in piena autonomia l’opportunità di procedere in proprio al deposito di titoli di privativa sui Risultati ceduti ai sensi del comma precedente</w:t>
      </w:r>
    </w:p>
    <w:p w14:paraId="79A5A2DE" w14:textId="77777777" w:rsidR="000444E9" w:rsidRPr="0032196B" w:rsidRDefault="00153BB9" w:rsidP="002D3083">
      <w:pPr>
        <w:numPr>
          <w:ilvl w:val="6"/>
          <w:numId w:val="8"/>
        </w:numPr>
        <w:spacing w:before="120"/>
        <w:jc w:val="both"/>
        <w:rPr>
          <w:rFonts w:ascii="Calibri" w:hAnsi="Calibri" w:cs="Calibri"/>
          <w:sz w:val="22"/>
          <w:szCs w:val="22"/>
        </w:rPr>
      </w:pPr>
      <w:r w:rsidRPr="00964D86">
        <w:rPr>
          <w:rFonts w:ascii="Calibri" w:hAnsi="Calibri" w:cs="Calibri"/>
          <w:sz w:val="22"/>
          <w:szCs w:val="22"/>
        </w:rPr>
        <w:t>In tutti i casi su esposti è in ogni caso garantito il diritto dell’autore/inventore ad essere citato in tutti gli atti concernenti il deposito, la registrazione, la brevettazione e ogni altra forma di tutela della privativa industriale.</w:t>
      </w:r>
    </w:p>
    <w:p w14:paraId="6266109D" w14:textId="77777777" w:rsidR="008F4902" w:rsidRPr="00997116" w:rsidRDefault="00153BB9" w:rsidP="002D3083">
      <w:pPr>
        <w:numPr>
          <w:ilvl w:val="6"/>
          <w:numId w:val="8"/>
        </w:numPr>
        <w:spacing w:before="120" w:after="120"/>
        <w:jc w:val="both"/>
        <w:rPr>
          <w:rFonts w:ascii="Calibri" w:hAnsi="Calibri" w:cs="Calibri"/>
          <w:sz w:val="22"/>
          <w:szCs w:val="22"/>
        </w:rPr>
      </w:pPr>
      <w:r w:rsidRPr="00964D86">
        <w:rPr>
          <w:rFonts w:ascii="Calibri" w:hAnsi="Calibri" w:cs="Calibri"/>
          <w:sz w:val="22"/>
          <w:szCs w:val="22"/>
        </w:rPr>
        <w:t>Tutte le procedure previste devono comunque garantire al</w:t>
      </w:r>
      <w:r w:rsidR="00BD0C78" w:rsidRPr="00964D86">
        <w:rPr>
          <w:rFonts w:ascii="Calibri" w:hAnsi="Calibri" w:cs="Calibri"/>
          <w:sz w:val="22"/>
          <w:szCs w:val="22"/>
        </w:rPr>
        <w:t>/la</w:t>
      </w:r>
      <w:r w:rsidRPr="008D5A3E">
        <w:rPr>
          <w:rFonts w:ascii="Calibri" w:hAnsi="Calibri" w:cs="Calibri"/>
          <w:sz w:val="22"/>
          <w:szCs w:val="22"/>
        </w:rPr>
        <w:t xml:space="preserve"> dottorando</w:t>
      </w:r>
      <w:r w:rsidR="00BD0C78" w:rsidRPr="008D5A3E">
        <w:rPr>
          <w:rFonts w:ascii="Calibri" w:hAnsi="Calibri" w:cs="Calibri"/>
          <w:sz w:val="22"/>
          <w:szCs w:val="22"/>
        </w:rPr>
        <w:t>/a</w:t>
      </w:r>
      <w:r w:rsidRPr="00491C30">
        <w:rPr>
          <w:rFonts w:ascii="Calibri" w:hAnsi="Calibri" w:cs="Calibri"/>
          <w:sz w:val="22"/>
          <w:szCs w:val="22"/>
        </w:rPr>
        <w:t xml:space="preserve"> la pubblicazione dei propri lavori, nonché la discussio</w:t>
      </w:r>
      <w:r w:rsidRPr="001D53B3">
        <w:rPr>
          <w:rFonts w:ascii="Calibri" w:hAnsi="Calibri" w:cs="Calibri"/>
          <w:sz w:val="22"/>
          <w:szCs w:val="22"/>
        </w:rPr>
        <w:t>ne della tesi di dottorato.</w:t>
      </w:r>
    </w:p>
    <w:p w14:paraId="00983B85" w14:textId="77777777" w:rsidR="00153BB9" w:rsidRPr="008D5A3E" w:rsidRDefault="00153BB9" w:rsidP="002D3083">
      <w:pPr>
        <w:pStyle w:val="Rientrocorpodeltesto21"/>
        <w:ind w:firstLine="0"/>
        <w:jc w:val="center"/>
        <w:rPr>
          <w:rFonts w:ascii="Calibri" w:hAnsi="Calibri" w:cs="Calibri"/>
          <w:szCs w:val="22"/>
        </w:rPr>
      </w:pPr>
      <w:r w:rsidRPr="00964D86">
        <w:rPr>
          <w:rFonts w:ascii="Calibri" w:hAnsi="Calibri" w:cs="Calibri"/>
          <w:b/>
          <w:szCs w:val="22"/>
        </w:rPr>
        <w:t xml:space="preserve">Art. </w:t>
      </w:r>
      <w:r w:rsidR="00CC23FB">
        <w:rPr>
          <w:rFonts w:ascii="Calibri" w:hAnsi="Calibri" w:cs="Calibri"/>
          <w:b/>
          <w:szCs w:val="22"/>
        </w:rPr>
        <w:t>7</w:t>
      </w:r>
      <w:r w:rsidR="00C22030" w:rsidRPr="008D5A3E">
        <w:rPr>
          <w:rFonts w:ascii="Calibri" w:hAnsi="Calibri" w:cs="Calibri"/>
          <w:b/>
          <w:szCs w:val="22"/>
        </w:rPr>
        <w:t xml:space="preserve"> </w:t>
      </w:r>
      <w:r w:rsidRPr="008D5A3E">
        <w:rPr>
          <w:rFonts w:ascii="Calibri" w:hAnsi="Calibri" w:cs="Calibri"/>
          <w:b/>
          <w:szCs w:val="22"/>
        </w:rPr>
        <w:t xml:space="preserve">- Accesso ai Risultati e alle conoscenze </w:t>
      </w:r>
    </w:p>
    <w:p w14:paraId="6B3000AE" w14:textId="77777777" w:rsidR="000444E9" w:rsidRPr="00C22030" w:rsidRDefault="00153BB9" w:rsidP="002D3083">
      <w:pPr>
        <w:numPr>
          <w:ilvl w:val="3"/>
          <w:numId w:val="26"/>
        </w:numPr>
        <w:spacing w:before="120"/>
        <w:jc w:val="both"/>
        <w:rPr>
          <w:rFonts w:ascii="Calibri" w:hAnsi="Calibri" w:cs="Calibri"/>
          <w:sz w:val="22"/>
          <w:szCs w:val="22"/>
        </w:rPr>
      </w:pPr>
      <w:r w:rsidRPr="00491C30">
        <w:rPr>
          <w:rFonts w:ascii="Calibri" w:hAnsi="Calibri" w:cs="Calibri"/>
          <w:sz w:val="22"/>
          <w:szCs w:val="22"/>
        </w:rPr>
        <w:t>........................ avrà in ogni caso il pieno diritto di accesso e utilizzo delle relazioni sui Risultati eventualmente elaborate dal Politecnico in esecuzione dell’attivit</w:t>
      </w:r>
      <w:r w:rsidRPr="001D53B3">
        <w:rPr>
          <w:rFonts w:ascii="Calibri" w:hAnsi="Calibri" w:cs="Calibri"/>
          <w:sz w:val="22"/>
          <w:szCs w:val="22"/>
        </w:rPr>
        <w:t>à di Dottorato di Ricerca oggetto della presente convenzione, nei limiti in cui tale uso non pregiudichi la possibilità di tutela dei risultati e nel rispetto degli obblighi di confidenzialità vigenti.</w:t>
      </w:r>
    </w:p>
    <w:p w14:paraId="2B97093A" w14:textId="77777777" w:rsidR="000444E9" w:rsidRPr="00C22030" w:rsidRDefault="00153BB9" w:rsidP="002D3083">
      <w:pPr>
        <w:numPr>
          <w:ilvl w:val="3"/>
          <w:numId w:val="26"/>
        </w:numPr>
        <w:spacing w:before="120"/>
        <w:jc w:val="both"/>
        <w:rPr>
          <w:rFonts w:ascii="Calibri" w:hAnsi="Calibri" w:cs="Calibri"/>
          <w:sz w:val="22"/>
          <w:szCs w:val="22"/>
        </w:rPr>
      </w:pPr>
      <w:r w:rsidRPr="00964D86">
        <w:rPr>
          <w:rFonts w:ascii="Calibri" w:hAnsi="Calibri" w:cs="Calibri"/>
          <w:sz w:val="22"/>
          <w:szCs w:val="22"/>
        </w:rPr>
        <w:lastRenderedPageBreak/>
        <w:t>Ciascuna Parte è titolare dei Diritti di Proprietà Industriale e Intellettuale relativi al proprio Background e al proprio Sideground.</w:t>
      </w:r>
    </w:p>
    <w:p w14:paraId="5C49B861" w14:textId="77777777" w:rsidR="000444E9" w:rsidRPr="00C22030" w:rsidRDefault="00153BB9" w:rsidP="002D3083">
      <w:pPr>
        <w:numPr>
          <w:ilvl w:val="3"/>
          <w:numId w:val="26"/>
        </w:numPr>
        <w:spacing w:before="120"/>
        <w:jc w:val="both"/>
        <w:rPr>
          <w:rFonts w:ascii="Calibri" w:hAnsi="Calibri" w:cs="Calibri"/>
          <w:sz w:val="22"/>
          <w:szCs w:val="22"/>
        </w:rPr>
      </w:pPr>
      <w:r w:rsidRPr="00964D86">
        <w:rPr>
          <w:rFonts w:ascii="Calibri" w:hAnsi="Calibri" w:cs="Calibri"/>
          <w:sz w:val="22"/>
          <w:szCs w:val="22"/>
        </w:rPr>
        <w:t>Resta inteso tra le Parti che niente di quanto previsto nella presente convenzione implica in modo diretto o indiretto la cessione di alcun diritto in relazione al proprio Background e al proprio Sideground.</w:t>
      </w:r>
    </w:p>
    <w:p w14:paraId="133357EE" w14:textId="77777777" w:rsidR="000444E9" w:rsidRPr="00C22030" w:rsidRDefault="00153BB9" w:rsidP="002D3083">
      <w:pPr>
        <w:numPr>
          <w:ilvl w:val="3"/>
          <w:numId w:val="26"/>
        </w:numPr>
        <w:spacing w:before="120"/>
        <w:jc w:val="both"/>
        <w:rPr>
          <w:rFonts w:ascii="Calibri" w:hAnsi="Calibri" w:cs="Calibri"/>
          <w:sz w:val="22"/>
          <w:szCs w:val="22"/>
        </w:rPr>
      </w:pPr>
      <w:r w:rsidRPr="00964D86">
        <w:rPr>
          <w:rFonts w:ascii="Calibri" w:hAnsi="Calibri" w:cs="Calibri"/>
          <w:sz w:val="22"/>
          <w:szCs w:val="22"/>
        </w:rPr>
        <w:t>Fermo restando quanto disposto al co</w:t>
      </w:r>
      <w:r w:rsidR="008F4902" w:rsidRPr="00964D86">
        <w:rPr>
          <w:rFonts w:ascii="Calibri" w:hAnsi="Calibri" w:cs="Calibri"/>
          <w:sz w:val="22"/>
          <w:szCs w:val="22"/>
        </w:rPr>
        <w:t>mma</w:t>
      </w:r>
      <w:r w:rsidRPr="00964D86">
        <w:rPr>
          <w:rFonts w:ascii="Calibri" w:hAnsi="Calibri" w:cs="Calibri"/>
          <w:sz w:val="22"/>
          <w:szCs w:val="22"/>
        </w:rPr>
        <w:t xml:space="preserve"> 3, le Parti si riconoscono reciprocamente, a titolo gratuito, il diritto non esclusivo di utilizzazione dei rispettivi Background nell’ambito del rapporto oggetto della presente conve</w:t>
      </w:r>
      <w:r w:rsidRPr="008D5A3E">
        <w:rPr>
          <w:rFonts w:ascii="Calibri" w:hAnsi="Calibri" w:cs="Calibri"/>
          <w:sz w:val="22"/>
          <w:szCs w:val="22"/>
        </w:rPr>
        <w:t>nzione e in ragione della sua esecuzione. Tale diritto si intende conferito per la sola durata della presente convenzione, con espresso divieto di sublicenza o trasferimento a qualunque titolo a soggetti terzi.</w:t>
      </w:r>
    </w:p>
    <w:p w14:paraId="33C0EE26" w14:textId="77777777" w:rsidR="00153BB9" w:rsidRPr="00504023" w:rsidRDefault="00153BB9" w:rsidP="002D3083">
      <w:pPr>
        <w:numPr>
          <w:ilvl w:val="3"/>
          <w:numId w:val="26"/>
        </w:numPr>
        <w:spacing w:before="120" w:after="120"/>
        <w:jc w:val="both"/>
        <w:rPr>
          <w:rFonts w:ascii="Calibri" w:hAnsi="Calibri" w:cs="Calibri"/>
          <w:sz w:val="22"/>
          <w:szCs w:val="22"/>
        </w:rPr>
      </w:pPr>
      <w:r w:rsidRPr="00964D86">
        <w:rPr>
          <w:rFonts w:ascii="Calibri" w:hAnsi="Calibri" w:cs="Calibri"/>
          <w:sz w:val="22"/>
          <w:szCs w:val="22"/>
        </w:rPr>
        <w:t>Il Sideground di ciascuna Parte non potrà essere utilizzato dall’altra Parte senza espressa autorizzazione scritta del titolare.</w:t>
      </w:r>
    </w:p>
    <w:p w14:paraId="0B7CF37C" w14:textId="77777777" w:rsidR="00153BB9" w:rsidRPr="00C22030" w:rsidRDefault="00153BB9" w:rsidP="002D3083">
      <w:pPr>
        <w:spacing w:before="120"/>
        <w:jc w:val="center"/>
        <w:rPr>
          <w:rFonts w:ascii="Calibri" w:hAnsi="Calibri" w:cs="Calibri"/>
          <w:sz w:val="22"/>
          <w:szCs w:val="22"/>
        </w:rPr>
      </w:pPr>
      <w:r w:rsidRPr="00964D86">
        <w:rPr>
          <w:rFonts w:ascii="Calibri" w:hAnsi="Calibri" w:cs="Calibri"/>
          <w:b/>
          <w:sz w:val="22"/>
          <w:szCs w:val="22"/>
        </w:rPr>
        <w:t xml:space="preserve">Art. </w:t>
      </w:r>
      <w:r w:rsidR="00CC23FB">
        <w:rPr>
          <w:rFonts w:ascii="Calibri" w:hAnsi="Calibri" w:cs="Calibri"/>
          <w:b/>
          <w:sz w:val="22"/>
          <w:szCs w:val="22"/>
        </w:rPr>
        <w:t>8</w:t>
      </w:r>
      <w:r w:rsidR="00C22030" w:rsidRPr="008D5A3E">
        <w:rPr>
          <w:rFonts w:ascii="Calibri" w:hAnsi="Calibri" w:cs="Calibri"/>
          <w:b/>
          <w:sz w:val="22"/>
          <w:szCs w:val="22"/>
        </w:rPr>
        <w:t xml:space="preserve"> </w:t>
      </w:r>
      <w:r w:rsidRPr="008D5A3E">
        <w:rPr>
          <w:rFonts w:ascii="Calibri" w:hAnsi="Calibri" w:cs="Calibri"/>
          <w:b/>
          <w:sz w:val="22"/>
          <w:szCs w:val="22"/>
        </w:rPr>
        <w:t>- Divulgazione e pubblicazione dei risultati</w:t>
      </w:r>
    </w:p>
    <w:p w14:paraId="5395A10E" w14:textId="77777777" w:rsidR="000444E9" w:rsidRPr="006B6643" w:rsidRDefault="00153BB9" w:rsidP="002D3083">
      <w:pPr>
        <w:numPr>
          <w:ilvl w:val="6"/>
          <w:numId w:val="25"/>
        </w:numPr>
        <w:spacing w:before="120"/>
        <w:jc w:val="both"/>
        <w:rPr>
          <w:rFonts w:ascii="Calibri" w:hAnsi="Calibri" w:cs="Calibri"/>
          <w:sz w:val="22"/>
          <w:szCs w:val="22"/>
        </w:rPr>
      </w:pPr>
      <w:r w:rsidRPr="00964D86">
        <w:rPr>
          <w:rFonts w:ascii="Calibri" w:hAnsi="Calibri" w:cs="Calibri"/>
          <w:sz w:val="22"/>
          <w:szCs w:val="22"/>
        </w:rPr>
        <w:t xml:space="preserve">Ciascuna Parte potrà divulgare e pubblicare, previo assenso del contitolare a cui sarà sottoposto l’eventuale testo da </w:t>
      </w:r>
      <w:r w:rsidRPr="008D5A3E">
        <w:rPr>
          <w:rFonts w:ascii="Calibri" w:hAnsi="Calibri" w:cs="Calibri"/>
          <w:sz w:val="22"/>
          <w:szCs w:val="22"/>
        </w:rPr>
        <w:t>pubblicare, i Risultati suscettibili di formare oggetto di diritti di privativa conseguiti in esecuzione dell’attività di ricerca oggetto della presente convenzione, nei limiti in cui tale divulgazione non pregiudichi la possibilità di tutela dei risultati</w:t>
      </w:r>
      <w:r w:rsidRPr="00491C30">
        <w:rPr>
          <w:rFonts w:ascii="Calibri" w:hAnsi="Calibri" w:cs="Calibri"/>
          <w:sz w:val="22"/>
          <w:szCs w:val="22"/>
        </w:rPr>
        <w:t xml:space="preserve"> e nel rispetto degli obblighi di confidenzialità vigenti. Sarà comunque sempre garantita al</w:t>
      </w:r>
      <w:r w:rsidR="00BD0C78" w:rsidRPr="001D53B3">
        <w:rPr>
          <w:rFonts w:ascii="Calibri" w:hAnsi="Calibri" w:cs="Calibri"/>
          <w:sz w:val="22"/>
          <w:szCs w:val="22"/>
        </w:rPr>
        <w:t>/la</w:t>
      </w:r>
      <w:r w:rsidRPr="001D53B3">
        <w:rPr>
          <w:rFonts w:ascii="Calibri" w:hAnsi="Calibri" w:cs="Calibri"/>
          <w:sz w:val="22"/>
          <w:szCs w:val="22"/>
        </w:rPr>
        <w:t xml:space="preserve"> dottorando</w:t>
      </w:r>
      <w:r w:rsidR="00BD0C78" w:rsidRPr="006B6643">
        <w:rPr>
          <w:rFonts w:ascii="Calibri" w:hAnsi="Calibri" w:cs="Calibri"/>
          <w:sz w:val="22"/>
          <w:szCs w:val="22"/>
        </w:rPr>
        <w:t>/a</w:t>
      </w:r>
      <w:r w:rsidRPr="006B6643">
        <w:rPr>
          <w:rFonts w:ascii="Calibri" w:hAnsi="Calibri" w:cs="Calibri"/>
          <w:sz w:val="22"/>
          <w:szCs w:val="22"/>
        </w:rPr>
        <w:t xml:space="preserve"> la pubblicazione dei propri lavori, nonché la discussione della tesi di dottorato.</w:t>
      </w:r>
    </w:p>
    <w:p w14:paraId="2E507B17" w14:textId="77777777" w:rsidR="000444E9" w:rsidRPr="006B6643" w:rsidRDefault="00153BB9" w:rsidP="002D3083">
      <w:pPr>
        <w:numPr>
          <w:ilvl w:val="6"/>
          <w:numId w:val="25"/>
        </w:numPr>
        <w:spacing w:before="120"/>
        <w:jc w:val="both"/>
        <w:rPr>
          <w:rFonts w:ascii="Calibri" w:hAnsi="Calibri" w:cs="Calibri"/>
          <w:sz w:val="22"/>
          <w:szCs w:val="22"/>
        </w:rPr>
      </w:pPr>
      <w:r w:rsidRPr="006B6643">
        <w:rPr>
          <w:rFonts w:ascii="Calibri" w:hAnsi="Calibri" w:cs="Calibri"/>
          <w:sz w:val="22"/>
          <w:szCs w:val="22"/>
        </w:rPr>
        <w:t xml:space="preserve">Nel caso di cui all’art. </w:t>
      </w:r>
      <w:r w:rsidR="0039203D">
        <w:rPr>
          <w:rFonts w:ascii="Calibri" w:hAnsi="Calibri" w:cs="Calibri"/>
          <w:sz w:val="22"/>
          <w:szCs w:val="22"/>
        </w:rPr>
        <w:t>6</w:t>
      </w:r>
      <w:r w:rsidR="00C22030" w:rsidRPr="006B6643">
        <w:rPr>
          <w:rFonts w:ascii="Calibri" w:hAnsi="Calibri" w:cs="Calibri"/>
          <w:sz w:val="22"/>
          <w:szCs w:val="22"/>
        </w:rPr>
        <w:t xml:space="preserve"> </w:t>
      </w:r>
      <w:r w:rsidRPr="006B6643">
        <w:rPr>
          <w:rFonts w:ascii="Calibri" w:hAnsi="Calibri" w:cs="Calibri"/>
          <w:sz w:val="22"/>
          <w:szCs w:val="22"/>
        </w:rPr>
        <w:t>comma 3, 4 e 5 il Politecnico si riserva il diritto di pubblicare e divulgare, liberamente e gratuitamente, detti Risultati a fini scientifici e didattici interni, nei limiti in cui tale uso non pregiudichi la possibilità di tutela dei Risultati e nel rispetto degli obblighi di confidenzialità vigenti.</w:t>
      </w:r>
    </w:p>
    <w:p w14:paraId="608EF580" w14:textId="77777777" w:rsidR="00153BB9" w:rsidRPr="005455C6" w:rsidRDefault="00153BB9" w:rsidP="002D3083">
      <w:pPr>
        <w:numPr>
          <w:ilvl w:val="6"/>
          <w:numId w:val="25"/>
        </w:numPr>
        <w:spacing w:before="120" w:after="120"/>
        <w:jc w:val="both"/>
        <w:rPr>
          <w:rFonts w:ascii="Calibri" w:hAnsi="Calibri" w:cs="Calibri"/>
          <w:sz w:val="22"/>
          <w:szCs w:val="22"/>
        </w:rPr>
      </w:pPr>
      <w:r w:rsidRPr="002F3C27">
        <w:rPr>
          <w:rFonts w:ascii="Calibri" w:hAnsi="Calibri" w:cs="Calibri"/>
          <w:sz w:val="22"/>
          <w:szCs w:val="22"/>
        </w:rPr>
        <w:t>Le Parti potranno divulgare e pubblicare liberamente i Risultati non suscettibili di formare oggetto di diritti di privativa.</w:t>
      </w:r>
    </w:p>
    <w:p w14:paraId="676D08AA" w14:textId="1D305BC5" w:rsidR="00153BB9" w:rsidRPr="00087C74" w:rsidRDefault="00153BB9" w:rsidP="00085187">
      <w:pPr>
        <w:spacing w:before="120"/>
        <w:jc w:val="center"/>
        <w:rPr>
          <w:rFonts w:ascii="Calibri" w:hAnsi="Calibri" w:cs="Calibri"/>
          <w:b/>
          <w:sz w:val="22"/>
          <w:szCs w:val="22"/>
        </w:rPr>
      </w:pPr>
      <w:r w:rsidRPr="00087C74">
        <w:rPr>
          <w:rFonts w:ascii="Calibri" w:hAnsi="Calibri" w:cs="Calibri"/>
          <w:b/>
          <w:sz w:val="22"/>
          <w:szCs w:val="22"/>
        </w:rPr>
        <w:t xml:space="preserve">Art. </w:t>
      </w:r>
      <w:r w:rsidR="0039203D" w:rsidRPr="00087C74">
        <w:rPr>
          <w:rFonts w:ascii="Calibri" w:hAnsi="Calibri" w:cs="Calibri"/>
          <w:b/>
          <w:sz w:val="22"/>
          <w:szCs w:val="22"/>
        </w:rPr>
        <w:t>9</w:t>
      </w:r>
      <w:r w:rsidRPr="00087C74">
        <w:rPr>
          <w:rFonts w:ascii="Calibri" w:hAnsi="Calibri" w:cs="Calibri"/>
          <w:b/>
          <w:sz w:val="22"/>
          <w:szCs w:val="22"/>
        </w:rPr>
        <w:t xml:space="preserve"> – Mancata assegnazione, decadenza o rinuncia</w:t>
      </w:r>
    </w:p>
    <w:p w14:paraId="7956E096" w14:textId="20BAB72E" w:rsidR="00373BE7" w:rsidRPr="00087C74" w:rsidRDefault="00153BB9" w:rsidP="002D3083">
      <w:pPr>
        <w:numPr>
          <w:ilvl w:val="0"/>
          <w:numId w:val="20"/>
        </w:numPr>
        <w:spacing w:before="120"/>
        <w:jc w:val="both"/>
        <w:rPr>
          <w:rFonts w:ascii="Calibri" w:hAnsi="Calibri" w:cs="Calibri"/>
          <w:sz w:val="22"/>
          <w:szCs w:val="22"/>
        </w:rPr>
      </w:pPr>
      <w:r w:rsidRPr="00087C74">
        <w:rPr>
          <w:rFonts w:ascii="Calibri" w:hAnsi="Calibri" w:cs="Calibri"/>
          <w:sz w:val="22"/>
          <w:szCs w:val="22"/>
        </w:rPr>
        <w:t xml:space="preserve">Qualora la borsa di studio non possa essere assegnata per </w:t>
      </w:r>
      <w:r w:rsidR="00E47C34" w:rsidRPr="00087C74">
        <w:rPr>
          <w:rFonts w:ascii="Calibri" w:hAnsi="Calibri" w:cs="Calibri"/>
          <w:sz w:val="22"/>
          <w:szCs w:val="22"/>
        </w:rPr>
        <w:t>assenza</w:t>
      </w:r>
      <w:r w:rsidRPr="00087C74">
        <w:rPr>
          <w:rFonts w:ascii="Calibri" w:hAnsi="Calibri" w:cs="Calibri"/>
          <w:sz w:val="22"/>
          <w:szCs w:val="22"/>
        </w:rPr>
        <w:t xml:space="preserve"> di candidati</w:t>
      </w:r>
      <w:r w:rsidR="008F4902" w:rsidRPr="00087C74">
        <w:rPr>
          <w:rFonts w:ascii="Calibri" w:hAnsi="Calibri" w:cs="Calibri"/>
          <w:sz w:val="22"/>
          <w:szCs w:val="22"/>
        </w:rPr>
        <w:t>/e</w:t>
      </w:r>
      <w:r w:rsidRPr="00087C74">
        <w:rPr>
          <w:rFonts w:ascii="Calibri" w:hAnsi="Calibri" w:cs="Calibri"/>
          <w:sz w:val="22"/>
          <w:szCs w:val="22"/>
        </w:rPr>
        <w:t xml:space="preserve"> idonei</w:t>
      </w:r>
      <w:r w:rsidR="008F4902" w:rsidRPr="00087C74">
        <w:rPr>
          <w:rFonts w:ascii="Calibri" w:hAnsi="Calibri" w:cs="Calibri"/>
          <w:sz w:val="22"/>
          <w:szCs w:val="22"/>
        </w:rPr>
        <w:t>/e</w:t>
      </w:r>
      <w:r w:rsidRPr="00087C74">
        <w:rPr>
          <w:rFonts w:ascii="Calibri" w:hAnsi="Calibri" w:cs="Calibri"/>
          <w:sz w:val="22"/>
          <w:szCs w:val="22"/>
        </w:rPr>
        <w:t xml:space="preserve"> nella graduatoria di merito </w:t>
      </w:r>
      <w:r w:rsidR="008E3D43" w:rsidRPr="00087C74">
        <w:rPr>
          <w:rFonts w:ascii="Calibri" w:hAnsi="Calibri" w:cs="Calibri"/>
          <w:sz w:val="22"/>
          <w:szCs w:val="22"/>
        </w:rPr>
        <w:t>relativa alla</w:t>
      </w:r>
      <w:r w:rsidR="00390946" w:rsidRPr="00087C74">
        <w:rPr>
          <w:rFonts w:ascii="Calibri" w:hAnsi="Calibri" w:cs="Calibri"/>
          <w:sz w:val="22"/>
          <w:szCs w:val="22"/>
        </w:rPr>
        <w:t xml:space="preserve"> sessione di concorso in cui </w:t>
      </w:r>
      <w:r w:rsidR="008E3D43" w:rsidRPr="00087C74">
        <w:rPr>
          <w:rFonts w:ascii="Calibri" w:hAnsi="Calibri" w:cs="Calibri"/>
          <w:sz w:val="22"/>
          <w:szCs w:val="22"/>
        </w:rPr>
        <w:t>la stessa è</w:t>
      </w:r>
      <w:r w:rsidR="00390946" w:rsidRPr="00087C74">
        <w:rPr>
          <w:rFonts w:ascii="Calibri" w:hAnsi="Calibri" w:cs="Calibri"/>
          <w:sz w:val="22"/>
          <w:szCs w:val="22"/>
        </w:rPr>
        <w:t xml:space="preserve"> bandita, </w:t>
      </w:r>
      <w:r w:rsidR="006939AB" w:rsidRPr="00087C74">
        <w:rPr>
          <w:rFonts w:ascii="Calibri" w:hAnsi="Calibri" w:cs="Calibri"/>
          <w:sz w:val="22"/>
          <w:szCs w:val="22"/>
        </w:rPr>
        <w:t>i</w:t>
      </w:r>
      <w:r w:rsidRPr="00087C74">
        <w:rPr>
          <w:rFonts w:ascii="Calibri" w:hAnsi="Calibri" w:cs="Calibri"/>
          <w:sz w:val="22"/>
          <w:szCs w:val="22"/>
        </w:rPr>
        <w:t>l Politecnico ne darà comunicazione scritta a ........................</w:t>
      </w:r>
      <w:r w:rsidR="000B2575" w:rsidRPr="00087C74">
        <w:rPr>
          <w:rFonts w:ascii="Calibri" w:hAnsi="Calibri" w:cs="Calibri"/>
          <w:sz w:val="22"/>
          <w:szCs w:val="22"/>
        </w:rPr>
        <w:t xml:space="preserve">. </w:t>
      </w:r>
      <w:r w:rsidR="00A10CFE" w:rsidRPr="00087C74">
        <w:rPr>
          <w:rFonts w:ascii="Calibri" w:hAnsi="Calibri" w:cs="Calibri"/>
          <w:sz w:val="22"/>
          <w:szCs w:val="22"/>
        </w:rPr>
        <w:t>La</w:t>
      </w:r>
      <w:r w:rsidR="00373BE7" w:rsidRPr="00087C74">
        <w:rPr>
          <w:rFonts w:ascii="Calibri" w:hAnsi="Calibri" w:cs="Calibri"/>
          <w:sz w:val="22"/>
          <w:szCs w:val="22"/>
        </w:rPr>
        <w:t xml:space="preserve"> posizione sarà resa </w:t>
      </w:r>
      <w:r w:rsidR="00E10C95" w:rsidRPr="00087C74">
        <w:rPr>
          <w:rFonts w:ascii="Calibri" w:hAnsi="Calibri" w:cs="Calibri"/>
          <w:sz w:val="22"/>
          <w:szCs w:val="22"/>
        </w:rPr>
        <w:t>disponibile, salvo diversa comunicazione da parte di .........................</w:t>
      </w:r>
      <w:r w:rsidR="00A10CFE" w:rsidRPr="00087C74">
        <w:rPr>
          <w:rFonts w:ascii="Calibri" w:hAnsi="Calibri" w:cs="Calibri"/>
          <w:sz w:val="22"/>
          <w:szCs w:val="22"/>
        </w:rPr>
        <w:t>,</w:t>
      </w:r>
      <w:r w:rsidR="00E10C95" w:rsidRPr="00087C74">
        <w:rPr>
          <w:rFonts w:ascii="Calibri" w:hAnsi="Calibri" w:cs="Calibri"/>
          <w:sz w:val="22"/>
          <w:szCs w:val="22"/>
        </w:rPr>
        <w:t xml:space="preserve"> nella/e sessione/i di concorso successiva/e</w:t>
      </w:r>
      <w:r w:rsidR="00A76911" w:rsidRPr="00087C74">
        <w:rPr>
          <w:rFonts w:ascii="Calibri" w:hAnsi="Calibri" w:cs="Calibri"/>
          <w:sz w:val="22"/>
          <w:szCs w:val="22"/>
        </w:rPr>
        <w:t xml:space="preserve"> del medesimo Ciclo</w:t>
      </w:r>
      <w:r w:rsidR="002870BE" w:rsidRPr="00087C74">
        <w:rPr>
          <w:rFonts w:ascii="Calibri" w:hAnsi="Calibri" w:cs="Calibri"/>
          <w:sz w:val="22"/>
          <w:szCs w:val="22"/>
        </w:rPr>
        <w:t>.</w:t>
      </w:r>
    </w:p>
    <w:p w14:paraId="535435C7" w14:textId="5D05D738" w:rsidR="00433E79" w:rsidRPr="00087C74" w:rsidRDefault="00C8762D" w:rsidP="002D3083">
      <w:pPr>
        <w:numPr>
          <w:ilvl w:val="0"/>
          <w:numId w:val="20"/>
        </w:numPr>
        <w:spacing w:before="120"/>
        <w:jc w:val="both"/>
        <w:rPr>
          <w:rFonts w:ascii="Calibri" w:hAnsi="Calibri" w:cs="Calibri"/>
          <w:sz w:val="22"/>
          <w:szCs w:val="22"/>
        </w:rPr>
      </w:pPr>
      <w:r w:rsidRPr="00087C74">
        <w:rPr>
          <w:rFonts w:ascii="Calibri" w:hAnsi="Calibri" w:cs="Calibri"/>
          <w:sz w:val="22"/>
          <w:szCs w:val="22"/>
        </w:rPr>
        <w:t xml:space="preserve">Qualora la borsa di studio </w:t>
      </w:r>
      <w:r w:rsidR="007C6690" w:rsidRPr="00087C74">
        <w:rPr>
          <w:rFonts w:ascii="Calibri" w:hAnsi="Calibri" w:cs="Calibri"/>
          <w:sz w:val="22"/>
          <w:szCs w:val="22"/>
        </w:rPr>
        <w:t>sia bandita nell’</w:t>
      </w:r>
      <w:r w:rsidR="00CB01C5" w:rsidRPr="00087C74">
        <w:rPr>
          <w:rFonts w:ascii="Calibri" w:hAnsi="Calibri" w:cs="Calibri"/>
          <w:sz w:val="22"/>
          <w:szCs w:val="22"/>
        </w:rPr>
        <w:t>ultima</w:t>
      </w:r>
      <w:r w:rsidR="007C6690" w:rsidRPr="00087C74">
        <w:rPr>
          <w:rFonts w:ascii="Calibri" w:hAnsi="Calibri" w:cs="Calibri"/>
          <w:sz w:val="22"/>
          <w:szCs w:val="22"/>
        </w:rPr>
        <w:t xml:space="preserve"> sessione utile del </w:t>
      </w:r>
      <w:r w:rsidR="00CB01C5" w:rsidRPr="00087C74">
        <w:rPr>
          <w:rFonts w:ascii="Calibri" w:hAnsi="Calibri" w:cs="Calibri"/>
          <w:sz w:val="22"/>
          <w:szCs w:val="22"/>
        </w:rPr>
        <w:t>…</w:t>
      </w:r>
      <w:r w:rsidR="007C6690" w:rsidRPr="00087C74">
        <w:rPr>
          <w:rFonts w:ascii="Calibri" w:hAnsi="Calibri" w:cs="Calibri"/>
          <w:sz w:val="22"/>
          <w:szCs w:val="22"/>
        </w:rPr>
        <w:t xml:space="preserve"> Ciclo </w:t>
      </w:r>
      <w:r w:rsidR="00F15AB8" w:rsidRPr="00087C74">
        <w:rPr>
          <w:rFonts w:ascii="Calibri" w:hAnsi="Calibri" w:cs="Calibri"/>
          <w:sz w:val="22"/>
          <w:szCs w:val="22"/>
        </w:rPr>
        <w:t xml:space="preserve">e </w:t>
      </w:r>
      <w:r w:rsidRPr="00087C74">
        <w:rPr>
          <w:rFonts w:ascii="Calibri" w:hAnsi="Calibri" w:cs="Calibri"/>
          <w:sz w:val="22"/>
          <w:szCs w:val="22"/>
        </w:rPr>
        <w:t>non possa essere assegnata per mancanza di candidati/e idonei/e nella graduatoria di merito</w:t>
      </w:r>
      <w:r w:rsidR="00CB01C5" w:rsidRPr="00087C74">
        <w:rPr>
          <w:rFonts w:ascii="Calibri" w:hAnsi="Calibri" w:cs="Calibri"/>
          <w:sz w:val="22"/>
          <w:szCs w:val="22"/>
        </w:rPr>
        <w:t>,</w:t>
      </w:r>
      <w:r w:rsidRPr="00087C74">
        <w:rPr>
          <w:rFonts w:ascii="Calibri" w:hAnsi="Calibri" w:cs="Calibri"/>
          <w:sz w:val="22"/>
          <w:szCs w:val="22"/>
        </w:rPr>
        <w:t xml:space="preserve"> il Politecnico ne darà comunicazione scritta a ........................</w:t>
      </w:r>
      <w:r w:rsidR="00677B45" w:rsidRPr="00087C74">
        <w:rPr>
          <w:rFonts w:ascii="Calibri" w:hAnsi="Calibri" w:cs="Calibri"/>
          <w:sz w:val="22"/>
          <w:szCs w:val="22"/>
        </w:rPr>
        <w:t xml:space="preserve">. </w:t>
      </w:r>
      <w:r w:rsidR="0033010D" w:rsidRPr="00087C74">
        <w:rPr>
          <w:rFonts w:ascii="Calibri" w:hAnsi="Calibri" w:cs="Calibri"/>
          <w:sz w:val="22"/>
          <w:szCs w:val="22"/>
        </w:rPr>
        <w:t xml:space="preserve">e la convenzione </w:t>
      </w:r>
      <w:r w:rsidR="00F533F5" w:rsidRPr="00087C74">
        <w:rPr>
          <w:rFonts w:ascii="Calibri" w:hAnsi="Calibri" w:cs="Calibri"/>
          <w:sz w:val="22"/>
          <w:szCs w:val="22"/>
        </w:rPr>
        <w:t>si intenderà risolta di diritto</w:t>
      </w:r>
      <w:r w:rsidR="00BA5B34" w:rsidRPr="00087C74">
        <w:rPr>
          <w:rFonts w:ascii="Calibri" w:hAnsi="Calibri" w:cs="Calibri"/>
          <w:sz w:val="22"/>
          <w:szCs w:val="22"/>
        </w:rPr>
        <w:t>.</w:t>
      </w:r>
      <w:r w:rsidR="008D0AAE" w:rsidRPr="00087C74">
        <w:rPr>
          <w:rFonts w:ascii="Calibri" w:hAnsi="Calibri" w:cs="Calibri"/>
          <w:sz w:val="22"/>
          <w:szCs w:val="22"/>
        </w:rPr>
        <w:t xml:space="preserve"> </w:t>
      </w:r>
    </w:p>
    <w:p w14:paraId="5CF24171" w14:textId="07328682" w:rsidR="00C22030" w:rsidRPr="00087C74" w:rsidRDefault="00433E79" w:rsidP="002D3083">
      <w:pPr>
        <w:numPr>
          <w:ilvl w:val="0"/>
          <w:numId w:val="20"/>
        </w:numPr>
        <w:spacing w:before="120"/>
        <w:jc w:val="both"/>
        <w:rPr>
          <w:rFonts w:ascii="Calibri" w:hAnsi="Calibri" w:cs="Calibri"/>
          <w:sz w:val="22"/>
          <w:szCs w:val="22"/>
        </w:rPr>
      </w:pPr>
      <w:r w:rsidRPr="00087C74">
        <w:rPr>
          <w:rFonts w:ascii="Calibri" w:hAnsi="Calibri" w:cs="Calibri"/>
          <w:sz w:val="22"/>
          <w:szCs w:val="22"/>
        </w:rPr>
        <w:t xml:space="preserve">In alternativa a quanto </w:t>
      </w:r>
      <w:r w:rsidR="00FF45A3" w:rsidRPr="00087C74">
        <w:rPr>
          <w:rFonts w:ascii="Calibri" w:hAnsi="Calibri" w:cs="Calibri"/>
          <w:sz w:val="22"/>
          <w:szCs w:val="22"/>
        </w:rPr>
        <w:t xml:space="preserve">previsto </w:t>
      </w:r>
      <w:r w:rsidRPr="00087C74">
        <w:rPr>
          <w:rFonts w:ascii="Calibri" w:hAnsi="Calibri" w:cs="Calibri"/>
          <w:sz w:val="22"/>
          <w:szCs w:val="22"/>
        </w:rPr>
        <w:t xml:space="preserve">al comma precedente, </w:t>
      </w:r>
      <w:r w:rsidR="00D975E3" w:rsidRPr="00087C74">
        <w:rPr>
          <w:rFonts w:ascii="Calibri" w:hAnsi="Calibri" w:cs="Calibri"/>
          <w:sz w:val="22"/>
          <w:szCs w:val="22"/>
        </w:rPr>
        <w:t>l</w:t>
      </w:r>
      <w:r w:rsidR="00677B45" w:rsidRPr="00087C74">
        <w:rPr>
          <w:rFonts w:ascii="Calibri" w:hAnsi="Calibri" w:cs="Calibri"/>
          <w:sz w:val="22"/>
          <w:szCs w:val="22"/>
        </w:rPr>
        <w:t xml:space="preserve">e Parti </w:t>
      </w:r>
      <w:r w:rsidRPr="00087C74">
        <w:rPr>
          <w:rFonts w:ascii="Calibri" w:hAnsi="Calibri" w:cs="Calibri"/>
          <w:sz w:val="22"/>
          <w:szCs w:val="22"/>
        </w:rPr>
        <w:t>potranno concordare</w:t>
      </w:r>
      <w:r w:rsidR="00380230" w:rsidRPr="00087C74">
        <w:rPr>
          <w:rFonts w:ascii="Calibri" w:hAnsi="Calibri" w:cs="Calibri"/>
          <w:sz w:val="22"/>
          <w:szCs w:val="22"/>
        </w:rPr>
        <w:t xml:space="preserve">, </w:t>
      </w:r>
      <w:r w:rsidR="00FF45A3" w:rsidRPr="00087C74">
        <w:rPr>
          <w:rFonts w:ascii="Calibri" w:hAnsi="Calibri" w:cs="Calibri"/>
          <w:sz w:val="22"/>
          <w:szCs w:val="22"/>
        </w:rPr>
        <w:t>mediante</w:t>
      </w:r>
      <w:r w:rsidR="00380230" w:rsidRPr="00087C74">
        <w:rPr>
          <w:rFonts w:ascii="Calibri" w:hAnsi="Calibri" w:cs="Calibri"/>
          <w:sz w:val="22"/>
          <w:szCs w:val="22"/>
        </w:rPr>
        <w:t xml:space="preserve"> separato atto</w:t>
      </w:r>
      <w:r w:rsidR="00FF45A3" w:rsidRPr="00087C74">
        <w:rPr>
          <w:rFonts w:ascii="Calibri" w:hAnsi="Calibri" w:cs="Calibri"/>
          <w:sz w:val="22"/>
          <w:szCs w:val="22"/>
        </w:rPr>
        <w:t xml:space="preserve"> scritto</w:t>
      </w:r>
      <w:r w:rsidR="00380230" w:rsidRPr="00087C74">
        <w:rPr>
          <w:rFonts w:ascii="Calibri" w:hAnsi="Calibri" w:cs="Calibri"/>
          <w:sz w:val="22"/>
          <w:szCs w:val="22"/>
        </w:rPr>
        <w:t>,</w:t>
      </w:r>
      <w:r w:rsidR="004C7895" w:rsidRPr="00087C74">
        <w:rPr>
          <w:rFonts w:ascii="Calibri" w:hAnsi="Calibri" w:cs="Calibri"/>
          <w:sz w:val="22"/>
          <w:szCs w:val="22"/>
        </w:rPr>
        <w:t xml:space="preserve"> l’eventuale rinvio</w:t>
      </w:r>
      <w:r w:rsidR="00380230" w:rsidRPr="00087C74">
        <w:rPr>
          <w:rFonts w:ascii="Calibri" w:hAnsi="Calibri" w:cs="Calibri"/>
          <w:sz w:val="22"/>
          <w:szCs w:val="22"/>
        </w:rPr>
        <w:t xml:space="preserve"> </w:t>
      </w:r>
      <w:r w:rsidR="003727FE" w:rsidRPr="00087C74">
        <w:rPr>
          <w:rFonts w:ascii="Calibri" w:hAnsi="Calibri" w:cs="Calibri"/>
          <w:sz w:val="22"/>
          <w:szCs w:val="22"/>
        </w:rPr>
        <w:t xml:space="preserve">del finanziamento </w:t>
      </w:r>
      <w:r w:rsidR="00CB01C5" w:rsidRPr="00087C74">
        <w:rPr>
          <w:rFonts w:ascii="Calibri" w:hAnsi="Calibri" w:cs="Calibri"/>
          <w:sz w:val="22"/>
          <w:szCs w:val="22"/>
        </w:rPr>
        <w:t xml:space="preserve">al </w:t>
      </w:r>
      <w:r w:rsidR="003727FE" w:rsidRPr="00087C74">
        <w:rPr>
          <w:rFonts w:ascii="Calibri" w:hAnsi="Calibri" w:cs="Calibri"/>
          <w:sz w:val="22"/>
          <w:szCs w:val="22"/>
        </w:rPr>
        <w:t>C</w:t>
      </w:r>
      <w:r w:rsidR="00CB01C5" w:rsidRPr="00087C74">
        <w:rPr>
          <w:rFonts w:ascii="Calibri" w:hAnsi="Calibri" w:cs="Calibri"/>
          <w:sz w:val="22"/>
          <w:szCs w:val="22"/>
        </w:rPr>
        <w:t>iclo successivo</w:t>
      </w:r>
      <w:r w:rsidR="003727FE" w:rsidRPr="00087C74">
        <w:rPr>
          <w:rFonts w:ascii="Calibri" w:hAnsi="Calibri" w:cs="Calibri"/>
          <w:sz w:val="22"/>
          <w:szCs w:val="22"/>
        </w:rPr>
        <w:t>, definendone termini e condizioni</w:t>
      </w:r>
      <w:r w:rsidR="00CB01C5" w:rsidRPr="00087C74">
        <w:rPr>
          <w:rFonts w:ascii="Calibri" w:hAnsi="Calibri" w:cs="Calibri"/>
          <w:sz w:val="22"/>
          <w:szCs w:val="22"/>
        </w:rPr>
        <w:t>.</w:t>
      </w:r>
      <w:r w:rsidR="00C8762D" w:rsidRPr="00087C74">
        <w:rPr>
          <w:rFonts w:ascii="Calibri" w:hAnsi="Calibri" w:cs="Calibri"/>
          <w:sz w:val="22"/>
          <w:szCs w:val="22"/>
        </w:rPr>
        <w:t xml:space="preserve"> </w:t>
      </w:r>
    </w:p>
    <w:p w14:paraId="069BAC20" w14:textId="7621DF35" w:rsidR="001D5089" w:rsidRPr="00087C74" w:rsidRDefault="00153BB9" w:rsidP="002D3083">
      <w:pPr>
        <w:numPr>
          <w:ilvl w:val="0"/>
          <w:numId w:val="20"/>
        </w:numPr>
        <w:spacing w:before="120" w:after="120"/>
        <w:jc w:val="both"/>
        <w:rPr>
          <w:rFonts w:ascii="Calibri" w:hAnsi="Calibri" w:cs="Calibri"/>
          <w:sz w:val="22"/>
          <w:szCs w:val="22"/>
        </w:rPr>
      </w:pPr>
      <w:r w:rsidRPr="00087C74">
        <w:rPr>
          <w:rFonts w:ascii="Calibri" w:hAnsi="Calibri" w:cs="Calibri"/>
          <w:sz w:val="22"/>
          <w:szCs w:val="22"/>
        </w:rPr>
        <w:t>Qualora il</w:t>
      </w:r>
      <w:r w:rsidR="008F4902" w:rsidRPr="00087C74">
        <w:rPr>
          <w:rFonts w:ascii="Calibri" w:hAnsi="Calibri" w:cs="Calibri"/>
          <w:sz w:val="22"/>
          <w:szCs w:val="22"/>
        </w:rPr>
        <w:t>/la</w:t>
      </w:r>
      <w:r w:rsidRPr="00087C74">
        <w:rPr>
          <w:rFonts w:ascii="Calibri" w:hAnsi="Calibri" w:cs="Calibri"/>
          <w:sz w:val="22"/>
          <w:szCs w:val="22"/>
        </w:rPr>
        <w:t xml:space="preserve"> borsista decada</w:t>
      </w:r>
      <w:r w:rsidR="00FB5C67" w:rsidRPr="00087C74">
        <w:rPr>
          <w:rFonts w:ascii="Calibri" w:hAnsi="Calibri" w:cs="Calibri"/>
          <w:sz w:val="22"/>
          <w:szCs w:val="22"/>
        </w:rPr>
        <w:t xml:space="preserve">, </w:t>
      </w:r>
      <w:r w:rsidRPr="00087C74">
        <w:rPr>
          <w:rFonts w:ascii="Calibri" w:hAnsi="Calibri" w:cs="Calibri"/>
          <w:sz w:val="22"/>
          <w:szCs w:val="22"/>
        </w:rPr>
        <w:t xml:space="preserve">rinunci al corso di Dottorato </w:t>
      </w:r>
      <w:r w:rsidR="00FB5C67" w:rsidRPr="00087C74">
        <w:rPr>
          <w:rFonts w:ascii="Calibri" w:hAnsi="Calibri" w:cs="Calibri"/>
          <w:sz w:val="22"/>
          <w:szCs w:val="22"/>
        </w:rPr>
        <w:t xml:space="preserve">o al beneficio della borsa </w:t>
      </w:r>
      <w:r w:rsidR="00286BE7" w:rsidRPr="00087C74">
        <w:rPr>
          <w:rFonts w:ascii="Calibri" w:hAnsi="Calibri" w:cs="Calibri"/>
          <w:sz w:val="22"/>
          <w:szCs w:val="22"/>
        </w:rPr>
        <w:t xml:space="preserve">in qualsiasi momento </w:t>
      </w:r>
      <w:r w:rsidRPr="00087C74">
        <w:rPr>
          <w:rFonts w:ascii="Calibri" w:hAnsi="Calibri" w:cs="Calibri"/>
          <w:sz w:val="22"/>
          <w:szCs w:val="22"/>
        </w:rPr>
        <w:t>durante la frequenza</w:t>
      </w:r>
      <w:r w:rsidR="00286BE7" w:rsidRPr="00087C74">
        <w:rPr>
          <w:rFonts w:ascii="Calibri" w:hAnsi="Calibri" w:cs="Calibri"/>
          <w:sz w:val="22"/>
          <w:szCs w:val="22"/>
        </w:rPr>
        <w:t xml:space="preserve"> del percorso, il Politecnico ne darà comunicazione scritta </w:t>
      </w:r>
      <w:r w:rsidR="003F3B62" w:rsidRPr="00087C74">
        <w:rPr>
          <w:rFonts w:ascii="Calibri" w:hAnsi="Calibri" w:cs="Calibri"/>
          <w:sz w:val="22"/>
          <w:szCs w:val="22"/>
        </w:rPr>
        <w:t xml:space="preserve">a </w:t>
      </w:r>
      <w:r w:rsidR="00286BE7" w:rsidRPr="00087C74">
        <w:rPr>
          <w:rFonts w:ascii="Calibri" w:hAnsi="Calibri" w:cs="Calibri"/>
          <w:sz w:val="22"/>
          <w:szCs w:val="22"/>
        </w:rPr>
        <w:t>…………………….</w:t>
      </w:r>
      <w:r w:rsidR="00F672D3" w:rsidRPr="00087C74">
        <w:rPr>
          <w:rFonts w:ascii="Calibri" w:hAnsi="Calibri" w:cs="Calibri"/>
          <w:sz w:val="22"/>
          <w:szCs w:val="22"/>
        </w:rPr>
        <w:t xml:space="preserve"> e </w:t>
      </w:r>
      <w:r w:rsidR="00522506" w:rsidRPr="00087C74">
        <w:rPr>
          <w:rFonts w:ascii="Calibri" w:hAnsi="Calibri" w:cs="Calibri"/>
          <w:sz w:val="22"/>
          <w:szCs w:val="22"/>
        </w:rPr>
        <w:t xml:space="preserve">provvederà alla restituzione delle somme </w:t>
      </w:r>
      <w:r w:rsidR="00C833D6" w:rsidRPr="00087C74">
        <w:rPr>
          <w:rFonts w:ascii="Calibri" w:hAnsi="Calibri" w:cs="Calibri"/>
          <w:sz w:val="22"/>
          <w:szCs w:val="22"/>
        </w:rPr>
        <w:t xml:space="preserve">che, alla data della comunicazione, non risultino ancora maturate o erogate. </w:t>
      </w:r>
      <w:r w:rsidR="0047219F" w:rsidRPr="00087C74">
        <w:rPr>
          <w:rFonts w:ascii="Calibri" w:hAnsi="Calibri" w:cs="Calibri"/>
          <w:sz w:val="22"/>
          <w:szCs w:val="22"/>
        </w:rPr>
        <w:t>In tal caso, la convenzione si intenderà risolta di diritto</w:t>
      </w:r>
      <w:r w:rsidR="00334A04" w:rsidRPr="00087C74">
        <w:rPr>
          <w:rFonts w:ascii="Calibri" w:hAnsi="Calibri" w:cs="Calibri"/>
          <w:sz w:val="22"/>
          <w:szCs w:val="22"/>
        </w:rPr>
        <w:t>.</w:t>
      </w:r>
    </w:p>
    <w:p w14:paraId="31D35D68" w14:textId="633D469E" w:rsidR="00153BB9" w:rsidRPr="00512A90" w:rsidRDefault="00153BB9" w:rsidP="00085187">
      <w:pPr>
        <w:spacing w:before="120"/>
        <w:jc w:val="center"/>
        <w:rPr>
          <w:rFonts w:ascii="Calibri" w:hAnsi="Calibri" w:cs="Calibri"/>
          <w:sz w:val="22"/>
          <w:szCs w:val="22"/>
        </w:rPr>
      </w:pPr>
      <w:r w:rsidRPr="00964D86">
        <w:rPr>
          <w:rFonts w:ascii="Calibri" w:hAnsi="Calibri" w:cs="Calibri"/>
          <w:b/>
          <w:sz w:val="22"/>
          <w:szCs w:val="22"/>
        </w:rPr>
        <w:t xml:space="preserve">Art. </w:t>
      </w:r>
      <w:r w:rsidR="00512A90">
        <w:rPr>
          <w:rFonts w:ascii="Calibri" w:hAnsi="Calibri" w:cs="Calibri"/>
          <w:b/>
          <w:sz w:val="22"/>
          <w:szCs w:val="22"/>
        </w:rPr>
        <w:t>1</w:t>
      </w:r>
      <w:r w:rsidR="0039203D">
        <w:rPr>
          <w:rFonts w:ascii="Calibri" w:hAnsi="Calibri" w:cs="Calibri"/>
          <w:b/>
          <w:sz w:val="22"/>
          <w:szCs w:val="22"/>
        </w:rPr>
        <w:t>0</w:t>
      </w:r>
      <w:r w:rsidRPr="008D5A3E">
        <w:rPr>
          <w:rFonts w:ascii="Calibri" w:hAnsi="Calibri" w:cs="Calibri"/>
          <w:b/>
          <w:sz w:val="22"/>
          <w:szCs w:val="22"/>
        </w:rPr>
        <w:t xml:space="preserve"> – Durata della convenzione</w:t>
      </w:r>
    </w:p>
    <w:p w14:paraId="14B32465" w14:textId="77777777" w:rsidR="00CD09B1" w:rsidRPr="000C360B" w:rsidRDefault="00512A90" w:rsidP="002D3083">
      <w:pPr>
        <w:pStyle w:val="Rientrocorpodeltesto21"/>
        <w:numPr>
          <w:ilvl w:val="3"/>
          <w:numId w:val="30"/>
        </w:numPr>
        <w:spacing w:after="120"/>
        <w:rPr>
          <w:rFonts w:ascii="Calibri" w:hAnsi="Calibri" w:cs="Calibri"/>
          <w:szCs w:val="22"/>
        </w:rPr>
      </w:pPr>
      <w:r w:rsidRPr="00512A90">
        <w:rPr>
          <w:rFonts w:ascii="Calibri" w:hAnsi="Calibri" w:cs="Calibri"/>
          <w:szCs w:val="22"/>
        </w:rPr>
        <w:t>L</w:t>
      </w:r>
      <w:r w:rsidR="000B6508">
        <w:rPr>
          <w:rFonts w:ascii="Calibri" w:hAnsi="Calibri" w:cs="Calibri"/>
          <w:szCs w:val="22"/>
        </w:rPr>
        <w:t xml:space="preserve">a Convenzione </w:t>
      </w:r>
      <w:r w:rsidRPr="00512A90">
        <w:rPr>
          <w:rFonts w:ascii="Calibri" w:hAnsi="Calibri" w:cs="Calibri"/>
          <w:szCs w:val="22"/>
        </w:rPr>
        <w:t>entra in vigore alla data dell’ultima sottoscrizione e resta in vigore</w:t>
      </w:r>
      <w:r>
        <w:rPr>
          <w:rFonts w:ascii="Calibri" w:hAnsi="Calibri" w:cs="Calibri"/>
          <w:szCs w:val="22"/>
        </w:rPr>
        <w:t>,</w:t>
      </w:r>
      <w:r w:rsidRPr="00512A90">
        <w:rPr>
          <w:rFonts w:ascii="Calibri" w:hAnsi="Calibri" w:cs="Calibri"/>
          <w:szCs w:val="22"/>
        </w:rPr>
        <w:t xml:space="preserve"> </w:t>
      </w:r>
      <w:r>
        <w:rPr>
          <w:rFonts w:ascii="Calibri" w:hAnsi="Calibri" w:cs="Calibri"/>
          <w:szCs w:val="22"/>
        </w:rPr>
        <w:t xml:space="preserve">fatto salvo per quanto disposto al precedente art. </w:t>
      </w:r>
      <w:r w:rsidR="0039203D">
        <w:rPr>
          <w:rFonts w:ascii="Calibri" w:hAnsi="Calibri" w:cs="Calibri"/>
          <w:szCs w:val="22"/>
        </w:rPr>
        <w:t>9</w:t>
      </w:r>
      <w:r>
        <w:rPr>
          <w:rFonts w:ascii="Calibri" w:hAnsi="Calibri" w:cs="Calibri"/>
          <w:szCs w:val="22"/>
        </w:rPr>
        <w:t xml:space="preserve">, </w:t>
      </w:r>
      <w:r w:rsidRPr="00512A90">
        <w:rPr>
          <w:rFonts w:ascii="Calibri" w:hAnsi="Calibri" w:cs="Calibri"/>
          <w:szCs w:val="22"/>
        </w:rPr>
        <w:t xml:space="preserve">per l’intera durata del Corso </w:t>
      </w:r>
      <w:r w:rsidR="0043270E">
        <w:rPr>
          <w:rFonts w:ascii="Calibri" w:hAnsi="Calibri" w:cs="Calibri"/>
          <w:szCs w:val="22"/>
        </w:rPr>
        <w:t xml:space="preserve">di Dottorato di Ricerca </w:t>
      </w:r>
      <w:r w:rsidRPr="00512A90">
        <w:rPr>
          <w:rFonts w:ascii="Calibri" w:hAnsi="Calibri" w:cs="Calibri"/>
          <w:szCs w:val="22"/>
        </w:rPr>
        <w:t xml:space="preserve">cui è iscritto/a l’assegnatario/a della borsa, incluso il tempo necessario al recupero </w:t>
      </w:r>
      <w:r>
        <w:rPr>
          <w:rFonts w:ascii="Calibri" w:hAnsi="Calibri" w:cs="Calibri"/>
          <w:szCs w:val="22"/>
        </w:rPr>
        <w:t>di</w:t>
      </w:r>
      <w:r w:rsidRPr="00512A90">
        <w:rPr>
          <w:rFonts w:ascii="Calibri" w:hAnsi="Calibri" w:cs="Calibri"/>
          <w:szCs w:val="22"/>
        </w:rPr>
        <w:t xml:space="preserve"> eventuali e giustificati periodi di sospensione</w:t>
      </w:r>
      <w:r>
        <w:rPr>
          <w:rFonts w:ascii="Calibri" w:hAnsi="Calibri" w:cs="Calibri"/>
          <w:szCs w:val="22"/>
        </w:rPr>
        <w:t xml:space="preserve"> o proroghe previste dalla normativa in vigore</w:t>
      </w:r>
      <w:r w:rsidRPr="00512A90">
        <w:rPr>
          <w:rFonts w:ascii="Calibri" w:hAnsi="Calibri" w:cs="Calibri"/>
          <w:szCs w:val="22"/>
        </w:rPr>
        <w:t>.</w:t>
      </w:r>
    </w:p>
    <w:p w14:paraId="3787E05A" w14:textId="77777777" w:rsidR="00153BB9" w:rsidRPr="001A143E" w:rsidRDefault="00153BB9" w:rsidP="00085187">
      <w:pPr>
        <w:spacing w:before="120"/>
        <w:jc w:val="center"/>
        <w:rPr>
          <w:rFonts w:ascii="Calibri" w:hAnsi="Calibri" w:cs="Calibri"/>
          <w:sz w:val="22"/>
          <w:szCs w:val="22"/>
        </w:rPr>
      </w:pPr>
      <w:r w:rsidRPr="00964D86">
        <w:rPr>
          <w:rFonts w:ascii="Calibri" w:hAnsi="Calibri" w:cs="Calibri"/>
          <w:b/>
          <w:sz w:val="22"/>
          <w:szCs w:val="22"/>
        </w:rPr>
        <w:t>Art. 1</w:t>
      </w:r>
      <w:r w:rsidR="0039203D">
        <w:rPr>
          <w:rFonts w:ascii="Calibri" w:hAnsi="Calibri" w:cs="Calibri"/>
          <w:b/>
          <w:sz w:val="22"/>
          <w:szCs w:val="22"/>
        </w:rPr>
        <w:t>1</w:t>
      </w:r>
      <w:r w:rsidRPr="008D5A3E">
        <w:rPr>
          <w:rFonts w:ascii="Calibri" w:hAnsi="Calibri" w:cs="Calibri"/>
          <w:b/>
          <w:sz w:val="22"/>
          <w:szCs w:val="22"/>
        </w:rPr>
        <w:t xml:space="preserve"> – Protezione dei dati personali</w:t>
      </w:r>
    </w:p>
    <w:p w14:paraId="72B6B63B" w14:textId="77777777" w:rsidR="00153BB9" w:rsidRPr="00964D86" w:rsidRDefault="00153BB9" w:rsidP="002D3083">
      <w:pPr>
        <w:pStyle w:val="Rientrocorpodeltesto21"/>
        <w:numPr>
          <w:ilvl w:val="0"/>
          <w:numId w:val="2"/>
        </w:numPr>
        <w:ind w:left="284" w:hanging="284"/>
        <w:rPr>
          <w:rFonts w:ascii="Calibri" w:hAnsi="Calibri" w:cs="Calibri"/>
          <w:szCs w:val="22"/>
        </w:rPr>
      </w:pPr>
      <w:r w:rsidRPr="00964D86">
        <w:rPr>
          <w:rFonts w:ascii="Calibri" w:hAnsi="Calibri" w:cs="Calibri"/>
          <w:szCs w:val="22"/>
        </w:rPr>
        <w:lastRenderedPageBreak/>
        <w:t xml:space="preserve">Le Parti dichiarano di essersi reciprocamente date atto dell’osservanza degli obblighi rilevanti in materia di protezione dei dati personali, ciascuna per quanto di competenza. </w:t>
      </w:r>
    </w:p>
    <w:p w14:paraId="6679F7F5" w14:textId="77777777" w:rsidR="00153BB9" w:rsidRPr="001D53B3" w:rsidRDefault="00153BB9" w:rsidP="002D3083">
      <w:pPr>
        <w:pStyle w:val="Rientrocorpodeltesto21"/>
        <w:numPr>
          <w:ilvl w:val="0"/>
          <w:numId w:val="2"/>
        </w:numPr>
        <w:ind w:left="284" w:hanging="284"/>
        <w:rPr>
          <w:rFonts w:ascii="Calibri" w:hAnsi="Calibri" w:cs="Calibri"/>
          <w:szCs w:val="22"/>
        </w:rPr>
      </w:pPr>
      <w:r w:rsidRPr="008D5A3E">
        <w:rPr>
          <w:rFonts w:ascii="Calibri" w:hAnsi="Calibri" w:cs="Calibri"/>
          <w:szCs w:val="22"/>
        </w:rPr>
        <w:t>Le Parti riconoscono di agire ciascuna in qualità di titolare autonomo del trattamento e si impegnano ad operare</w:t>
      </w:r>
      <w:r w:rsidRPr="001D53B3">
        <w:rPr>
          <w:rFonts w:ascii="Calibri" w:hAnsi="Calibri" w:cs="Calibri"/>
          <w:szCs w:val="22"/>
        </w:rPr>
        <w:t xml:space="preserve"> nel pieno rispetto della normativa in materia di protezione dei dati personali ad esse applicabile in relazione alle attività di trattamento dei dati personali connesse all'esecuzione dell</w:t>
      </w:r>
      <w:r w:rsidR="002345F7">
        <w:rPr>
          <w:rFonts w:ascii="Calibri" w:hAnsi="Calibri" w:cs="Calibri"/>
          <w:szCs w:val="22"/>
        </w:rPr>
        <w:t>a Convenzione</w:t>
      </w:r>
      <w:r w:rsidRPr="001D53B3">
        <w:rPr>
          <w:rFonts w:ascii="Calibri" w:hAnsi="Calibri" w:cs="Calibri"/>
          <w:szCs w:val="22"/>
        </w:rPr>
        <w:t xml:space="preserve">. </w:t>
      </w:r>
    </w:p>
    <w:p w14:paraId="702A5C06" w14:textId="77777777" w:rsidR="00153BB9" w:rsidRPr="006B6643" w:rsidRDefault="00153BB9" w:rsidP="002D3083">
      <w:pPr>
        <w:pStyle w:val="Rientrocorpodeltesto21"/>
        <w:numPr>
          <w:ilvl w:val="0"/>
          <w:numId w:val="2"/>
        </w:numPr>
        <w:ind w:left="284" w:hanging="284"/>
        <w:rPr>
          <w:rFonts w:ascii="Calibri" w:hAnsi="Calibri" w:cs="Calibri"/>
          <w:szCs w:val="22"/>
        </w:rPr>
      </w:pPr>
      <w:r w:rsidRPr="006B6643">
        <w:rPr>
          <w:rFonts w:ascii="Calibri" w:hAnsi="Calibri" w:cs="Calibri"/>
          <w:szCs w:val="22"/>
        </w:rPr>
        <w:t>Le Parti si impegnano alla ottimale cooperazione reciproca nel caso in cui una di esse risulti destinataria di istanze per l’esercizio dei diritti degli interessati previsti dall’articolo 12 e ss. del GDPR ovvero di richieste delle Autorità di controllo che riguardino ambiti di trattamento di competenza dell’altra Parte.</w:t>
      </w:r>
    </w:p>
    <w:p w14:paraId="24195335" w14:textId="77777777" w:rsidR="00153BB9" w:rsidRPr="006B6643" w:rsidRDefault="00153BB9" w:rsidP="002D3083">
      <w:pPr>
        <w:pStyle w:val="Rientrocorpodeltesto21"/>
        <w:numPr>
          <w:ilvl w:val="0"/>
          <w:numId w:val="2"/>
        </w:numPr>
        <w:ind w:left="284" w:hanging="284"/>
        <w:rPr>
          <w:rFonts w:ascii="Calibri" w:hAnsi="Calibri" w:cs="Calibri"/>
          <w:szCs w:val="22"/>
        </w:rPr>
      </w:pPr>
      <w:r w:rsidRPr="006B6643">
        <w:rPr>
          <w:rFonts w:ascii="Calibri" w:hAnsi="Calibri" w:cs="Calibri"/>
          <w:szCs w:val="22"/>
        </w:rPr>
        <w:t>I dati di convenzione delle parti ai fini del presente articolo sono i seguenti:</w:t>
      </w:r>
    </w:p>
    <w:p w14:paraId="7A99E9FF" w14:textId="77777777" w:rsidR="008F4902" w:rsidRPr="00964D86" w:rsidRDefault="00153BB9" w:rsidP="002D3083">
      <w:pPr>
        <w:pStyle w:val="Rientrocorpodeltesto21"/>
        <w:numPr>
          <w:ilvl w:val="0"/>
          <w:numId w:val="9"/>
        </w:numPr>
        <w:rPr>
          <w:rFonts w:ascii="Calibri" w:hAnsi="Calibri" w:cs="Calibri"/>
          <w:szCs w:val="22"/>
        </w:rPr>
      </w:pPr>
      <w:r w:rsidRPr="006B6643">
        <w:rPr>
          <w:rFonts w:ascii="Calibri" w:hAnsi="Calibri" w:cs="Calibri"/>
          <w:szCs w:val="22"/>
        </w:rPr>
        <w:t xml:space="preserve">Titolare del trattamento dei dati è il Politecnico di Torino, con sede in C.so Duca degli Abruzzi, n. 24, 10129 Torino, nella persona del Rettore. I dati di convenzione del Titolare sono PEC: </w:t>
      </w:r>
      <w:hyperlink r:id="rId14" w:history="1">
        <w:r w:rsidR="008F4902" w:rsidRPr="00964D86">
          <w:rPr>
            <w:rStyle w:val="Collegamentoipertestuale"/>
            <w:rFonts w:ascii="Calibri" w:hAnsi="Calibri" w:cs="Calibri"/>
            <w:szCs w:val="22"/>
          </w:rPr>
          <w:t>politecnicoditorino@pec.polito.it</w:t>
        </w:r>
      </w:hyperlink>
      <w:r w:rsidR="008F4902" w:rsidRPr="00964D86">
        <w:rPr>
          <w:rFonts w:ascii="Calibri" w:hAnsi="Calibri" w:cs="Calibri"/>
          <w:szCs w:val="22"/>
        </w:rPr>
        <w:t>,</w:t>
      </w:r>
      <w:r w:rsidRPr="00964D86">
        <w:rPr>
          <w:rFonts w:ascii="Calibri" w:hAnsi="Calibri" w:cs="Calibri"/>
          <w:szCs w:val="22"/>
        </w:rPr>
        <w:t xml:space="preserve"> per informazioni e chiarimenti: </w:t>
      </w:r>
      <w:hyperlink r:id="rId15" w:history="1">
        <w:r w:rsidR="008F4902" w:rsidRPr="00964D86">
          <w:rPr>
            <w:rStyle w:val="Collegamentoipertestuale"/>
            <w:rFonts w:ascii="Calibri" w:hAnsi="Calibri" w:cs="Calibri"/>
            <w:szCs w:val="22"/>
          </w:rPr>
          <w:t>privacy@polito.it</w:t>
        </w:r>
      </w:hyperlink>
      <w:r w:rsidR="008F4902" w:rsidRPr="00964D86">
        <w:rPr>
          <w:rFonts w:ascii="Calibri" w:hAnsi="Calibri" w:cs="Calibri"/>
          <w:szCs w:val="22"/>
        </w:rPr>
        <w:t>;</w:t>
      </w:r>
      <w:r w:rsidRPr="00964D86">
        <w:rPr>
          <w:rFonts w:ascii="Calibri" w:hAnsi="Calibri" w:cs="Calibri"/>
          <w:szCs w:val="22"/>
        </w:rPr>
        <w:t xml:space="preserve"> il responsabile della protezione dei dati de</w:t>
      </w:r>
      <w:r w:rsidRPr="008D5A3E">
        <w:rPr>
          <w:rFonts w:ascii="Calibri" w:hAnsi="Calibri" w:cs="Calibri"/>
          <w:szCs w:val="22"/>
        </w:rPr>
        <w:t xml:space="preserve">l Politecnico è contattabile a: </w:t>
      </w:r>
      <w:hyperlink r:id="rId16" w:history="1">
        <w:r w:rsidR="008F4902" w:rsidRPr="00964D86">
          <w:rPr>
            <w:rStyle w:val="Collegamentoipertestuale"/>
            <w:rFonts w:ascii="Calibri" w:hAnsi="Calibri" w:cs="Calibri"/>
            <w:szCs w:val="22"/>
          </w:rPr>
          <w:t>dpo@polito.it</w:t>
        </w:r>
      </w:hyperlink>
      <w:r w:rsidR="008F4902" w:rsidRPr="00964D86">
        <w:rPr>
          <w:rFonts w:ascii="Calibri" w:hAnsi="Calibri" w:cs="Calibri"/>
          <w:szCs w:val="22"/>
        </w:rPr>
        <w:t>.</w:t>
      </w:r>
    </w:p>
    <w:p w14:paraId="7DB2E25B" w14:textId="77777777" w:rsidR="00153BB9" w:rsidRPr="00964D86" w:rsidRDefault="00153BB9" w:rsidP="002D3083">
      <w:pPr>
        <w:pStyle w:val="Rientrocorpodeltesto21"/>
        <w:numPr>
          <w:ilvl w:val="0"/>
          <w:numId w:val="9"/>
        </w:numPr>
        <w:spacing w:after="120"/>
        <w:rPr>
          <w:rFonts w:ascii="Calibri" w:hAnsi="Calibri" w:cs="Calibri"/>
          <w:szCs w:val="22"/>
        </w:rPr>
      </w:pPr>
      <w:r w:rsidRPr="008D5A3E">
        <w:rPr>
          <w:rFonts w:ascii="Calibri" w:hAnsi="Calibri" w:cs="Calibri"/>
          <w:szCs w:val="22"/>
        </w:rPr>
        <w:t xml:space="preserve">Titolare del trattamento dei dati per ………………. </w:t>
      </w:r>
      <w:r w:rsidR="008F4902" w:rsidRPr="008D5A3E">
        <w:rPr>
          <w:rFonts w:ascii="Calibri" w:hAnsi="Calibri" w:cs="Calibri"/>
          <w:szCs w:val="22"/>
        </w:rPr>
        <w:t xml:space="preserve">è </w:t>
      </w:r>
      <w:r w:rsidRPr="001D53B3">
        <w:rPr>
          <w:rFonts w:ascii="Calibri" w:hAnsi="Calibri" w:cs="Calibri"/>
          <w:szCs w:val="22"/>
        </w:rPr>
        <w:t>…………………. I dati di convenzione del Titolare sono</w:t>
      </w:r>
      <w:r w:rsidR="008F4902" w:rsidRPr="001D53B3">
        <w:rPr>
          <w:rFonts w:ascii="Calibri" w:hAnsi="Calibri" w:cs="Calibri"/>
          <w:szCs w:val="22"/>
        </w:rPr>
        <w:t xml:space="preserve"> </w:t>
      </w:r>
      <w:r w:rsidRPr="006B6643">
        <w:rPr>
          <w:rFonts w:ascii="Calibri" w:hAnsi="Calibri" w:cs="Calibri"/>
          <w:szCs w:val="22"/>
        </w:rPr>
        <w:t>…………………………..</w:t>
      </w:r>
      <w:r w:rsidR="00B83E95" w:rsidRPr="006B6643">
        <w:rPr>
          <w:rFonts w:ascii="Calibri" w:hAnsi="Calibri" w:cs="Calibri"/>
          <w:szCs w:val="22"/>
        </w:rPr>
        <w:t xml:space="preserve"> </w:t>
      </w:r>
      <w:bookmarkStart w:id="5" w:name="_Hlk158388616"/>
      <w:r w:rsidR="00B83E95" w:rsidRPr="006461A2">
        <w:rPr>
          <w:rFonts w:ascii="Calibri" w:hAnsi="Calibri" w:cs="Calibri"/>
          <w:sz w:val="20"/>
        </w:rPr>
        <w:t>(</w:t>
      </w:r>
      <w:r w:rsidR="00B83E95" w:rsidRPr="006461A2">
        <w:rPr>
          <w:rFonts w:ascii="Calibri" w:hAnsi="Calibri" w:cs="Calibri"/>
          <w:i/>
          <w:iCs/>
          <w:sz w:val="20"/>
        </w:rPr>
        <w:t xml:space="preserve">indirizzo </w:t>
      </w:r>
      <w:bookmarkEnd w:id="5"/>
      <w:r w:rsidR="00B83E95" w:rsidRPr="006461A2">
        <w:rPr>
          <w:rFonts w:ascii="Calibri" w:hAnsi="Calibri" w:cs="Calibri"/>
          <w:i/>
          <w:iCs/>
          <w:sz w:val="20"/>
        </w:rPr>
        <w:t>di posta elettronica certificata oppure e-mail</w:t>
      </w:r>
      <w:r w:rsidR="00B83E95" w:rsidRPr="006461A2">
        <w:rPr>
          <w:rFonts w:ascii="Calibri" w:hAnsi="Calibri" w:cs="Calibri"/>
          <w:sz w:val="20"/>
        </w:rPr>
        <w:t>).</w:t>
      </w:r>
    </w:p>
    <w:p w14:paraId="5F2669BD" w14:textId="56845AA3" w:rsidR="005D13E9" w:rsidRPr="00087C74" w:rsidRDefault="00A73C33" w:rsidP="00085187">
      <w:pPr>
        <w:spacing w:before="120"/>
        <w:jc w:val="center"/>
        <w:rPr>
          <w:rFonts w:ascii="Calibri" w:hAnsi="Calibri" w:cs="Calibri"/>
          <w:b/>
          <w:sz w:val="22"/>
          <w:szCs w:val="22"/>
        </w:rPr>
      </w:pPr>
      <w:r w:rsidRPr="00087C74">
        <w:rPr>
          <w:rFonts w:ascii="Calibri" w:hAnsi="Calibri" w:cs="Calibri"/>
          <w:b/>
          <w:sz w:val="22"/>
          <w:szCs w:val="22"/>
        </w:rPr>
        <w:t>Art. 1</w:t>
      </w:r>
      <w:r w:rsidR="000113C1" w:rsidRPr="00087C74">
        <w:rPr>
          <w:rFonts w:ascii="Calibri" w:hAnsi="Calibri" w:cs="Calibri"/>
          <w:b/>
          <w:sz w:val="22"/>
          <w:szCs w:val="22"/>
        </w:rPr>
        <w:t>2</w:t>
      </w:r>
      <w:r w:rsidRPr="00087C74">
        <w:rPr>
          <w:rFonts w:ascii="Calibri" w:hAnsi="Calibri" w:cs="Calibri"/>
          <w:b/>
          <w:sz w:val="22"/>
          <w:szCs w:val="22"/>
        </w:rPr>
        <w:t xml:space="preserve"> – </w:t>
      </w:r>
      <w:r w:rsidR="005D13E9" w:rsidRPr="00087C74">
        <w:rPr>
          <w:rFonts w:ascii="Calibri" w:hAnsi="Calibri" w:cs="Calibri"/>
          <w:b/>
          <w:sz w:val="22"/>
          <w:szCs w:val="22"/>
        </w:rPr>
        <w:t>Foro competente</w:t>
      </w:r>
    </w:p>
    <w:p w14:paraId="5AF0FA08" w14:textId="78CF1FB1" w:rsidR="00A73C33" w:rsidRPr="00087C74" w:rsidRDefault="00A73C33" w:rsidP="002D3083">
      <w:pPr>
        <w:numPr>
          <w:ilvl w:val="6"/>
          <w:numId w:val="19"/>
        </w:numPr>
        <w:spacing w:before="120" w:after="120"/>
        <w:jc w:val="both"/>
        <w:rPr>
          <w:rFonts w:ascii="Calibri" w:hAnsi="Calibri" w:cs="Calibri"/>
          <w:bCs/>
          <w:sz w:val="22"/>
          <w:szCs w:val="22"/>
        </w:rPr>
      </w:pPr>
      <w:r w:rsidRPr="00087C74">
        <w:rPr>
          <w:rFonts w:ascii="Calibri" w:hAnsi="Calibri" w:cs="Calibri"/>
          <w:bCs/>
          <w:sz w:val="22"/>
          <w:szCs w:val="22"/>
        </w:rPr>
        <w:t xml:space="preserve"> </w:t>
      </w:r>
      <w:r w:rsidR="00F97A99" w:rsidRPr="00087C74">
        <w:rPr>
          <w:rFonts w:ascii="Calibri" w:hAnsi="Calibri" w:cs="Calibri"/>
          <w:bCs/>
          <w:sz w:val="22"/>
          <w:szCs w:val="22"/>
        </w:rPr>
        <w:t>Le Parti concordano di definire amichevolmente qualsiasi controversia che dovesse nascere dall’interpretazione o dall’esecuzione della presente Convenzione. Nel caso in cui le Parti non pervengano ad un accordo bonario di composizione della controversia, competente per decidere qualsiasi controversia relativa all’interpretazione, all’esecuzione e/o alla validità della presente Convenzione, sarà esclusivamente e inderogabilmente il Foro di Torino.</w:t>
      </w:r>
    </w:p>
    <w:p w14:paraId="52A2ADAD" w14:textId="19071376" w:rsidR="00BD2193" w:rsidRPr="00964D86" w:rsidRDefault="00BD2193" w:rsidP="00085187">
      <w:pPr>
        <w:spacing w:before="120"/>
        <w:jc w:val="center"/>
        <w:rPr>
          <w:rFonts w:ascii="Calibri" w:hAnsi="Calibri" w:cs="Calibri"/>
          <w:b/>
          <w:sz w:val="22"/>
          <w:szCs w:val="22"/>
        </w:rPr>
      </w:pPr>
      <w:r w:rsidRPr="00964D86">
        <w:rPr>
          <w:rFonts w:ascii="Calibri" w:hAnsi="Calibri" w:cs="Calibri"/>
          <w:b/>
          <w:sz w:val="22"/>
          <w:szCs w:val="22"/>
        </w:rPr>
        <w:t xml:space="preserve">Art. </w:t>
      </w:r>
      <w:r w:rsidR="001A143E" w:rsidRPr="00964D86">
        <w:rPr>
          <w:rFonts w:ascii="Calibri" w:hAnsi="Calibri" w:cs="Calibri"/>
          <w:b/>
          <w:sz w:val="22"/>
          <w:szCs w:val="22"/>
        </w:rPr>
        <w:t>1</w:t>
      </w:r>
      <w:r w:rsidR="000113C1">
        <w:rPr>
          <w:rFonts w:ascii="Calibri" w:hAnsi="Calibri" w:cs="Calibri"/>
          <w:b/>
          <w:sz w:val="22"/>
          <w:szCs w:val="22"/>
        </w:rPr>
        <w:t>3</w:t>
      </w:r>
      <w:r w:rsidR="001A143E" w:rsidRPr="00964D86">
        <w:rPr>
          <w:rFonts w:ascii="Calibri" w:hAnsi="Calibri" w:cs="Calibri"/>
          <w:b/>
          <w:sz w:val="22"/>
          <w:szCs w:val="22"/>
        </w:rPr>
        <w:t xml:space="preserve"> </w:t>
      </w:r>
      <w:r w:rsidRPr="00964D86">
        <w:rPr>
          <w:rFonts w:ascii="Calibri" w:hAnsi="Calibri" w:cs="Calibri"/>
          <w:b/>
          <w:sz w:val="22"/>
          <w:szCs w:val="22"/>
        </w:rPr>
        <w:t>– Disposizioni finali</w:t>
      </w:r>
    </w:p>
    <w:p w14:paraId="45ED9FFD" w14:textId="77777777" w:rsidR="00BD2193" w:rsidRPr="00692258" w:rsidRDefault="00BD2193" w:rsidP="002D3083">
      <w:pPr>
        <w:jc w:val="center"/>
        <w:rPr>
          <w:rFonts w:ascii="Calibri" w:hAnsi="Calibri" w:cs="Calibri"/>
          <w:i/>
          <w:iCs/>
          <w:lang w:eastAsia="it-IT"/>
        </w:rPr>
      </w:pPr>
      <w:r>
        <w:rPr>
          <w:rFonts w:ascii="Calibri" w:hAnsi="Calibri" w:cs="Calibri"/>
          <w:i/>
          <w:highlight w:val="lightGray"/>
          <w:lang w:eastAsia="it-IT"/>
        </w:rPr>
        <w:t>(compilare e lasciare nel testo solo la posizione fiscale applicabile tra le due proposte)</w:t>
      </w:r>
    </w:p>
    <w:p w14:paraId="481F7418" w14:textId="77777777" w:rsidR="000413CF" w:rsidRPr="00964D86" w:rsidRDefault="000413CF" w:rsidP="002D3083">
      <w:pPr>
        <w:pStyle w:val="Nessunaspaziatura"/>
        <w:rPr>
          <w:lang w:eastAsia="it-IT"/>
        </w:rPr>
      </w:pPr>
    </w:p>
    <w:p w14:paraId="79B5859F" w14:textId="77777777" w:rsidR="00F15308" w:rsidRPr="001D53B3" w:rsidRDefault="00F15308" w:rsidP="002D3083">
      <w:pPr>
        <w:numPr>
          <w:ilvl w:val="0"/>
          <w:numId w:val="10"/>
        </w:numPr>
        <w:jc w:val="both"/>
        <w:rPr>
          <w:rFonts w:ascii="Calibri" w:hAnsi="Calibri" w:cs="Calibri"/>
          <w:sz w:val="22"/>
          <w:szCs w:val="22"/>
          <w:lang w:eastAsia="it-IT"/>
        </w:rPr>
      </w:pPr>
      <w:r w:rsidRPr="008D5A3E">
        <w:rPr>
          <w:rFonts w:ascii="Calibri" w:hAnsi="Calibri" w:cs="Calibri"/>
          <w:i/>
          <w:iCs/>
          <w:sz w:val="22"/>
          <w:szCs w:val="22"/>
          <w:lang w:eastAsia="it-IT"/>
        </w:rPr>
        <w:t>Finanziamento e convenzione sottoscritta da parte di soggetto IRES (società di capitali, ente commerciale, ente non commerciale)</w:t>
      </w:r>
    </w:p>
    <w:p w14:paraId="43D41AD9" w14:textId="77777777" w:rsidR="00F15308" w:rsidRPr="006B6643" w:rsidRDefault="00F15308" w:rsidP="002D3083">
      <w:pPr>
        <w:numPr>
          <w:ilvl w:val="0"/>
          <w:numId w:val="40"/>
        </w:numPr>
        <w:spacing w:after="120"/>
        <w:jc w:val="both"/>
        <w:rPr>
          <w:rFonts w:ascii="Calibri" w:hAnsi="Calibri" w:cs="Calibri"/>
          <w:sz w:val="22"/>
          <w:szCs w:val="22"/>
          <w:lang w:eastAsia="it-IT"/>
        </w:rPr>
      </w:pPr>
      <w:r w:rsidRPr="006B6643">
        <w:rPr>
          <w:rFonts w:ascii="Calibri" w:hAnsi="Calibri" w:cs="Calibri"/>
          <w:sz w:val="22"/>
          <w:szCs w:val="22"/>
          <w:lang w:eastAsia="it-IT"/>
        </w:rPr>
        <w:t>La presente convenzione viene redatta su supporto informatico</w:t>
      </w:r>
      <w:r w:rsidR="00B83E95" w:rsidRPr="006B6643">
        <w:rPr>
          <w:rFonts w:ascii="Calibri" w:hAnsi="Calibri" w:cs="Calibri"/>
          <w:sz w:val="22"/>
          <w:szCs w:val="22"/>
          <w:lang w:eastAsia="it-IT"/>
        </w:rPr>
        <w:t xml:space="preserve">, </w:t>
      </w:r>
      <w:r w:rsidR="00B823FA" w:rsidRPr="006B6643">
        <w:rPr>
          <w:rFonts w:ascii="Calibri" w:hAnsi="Calibri" w:cs="Calibri"/>
          <w:sz w:val="22"/>
          <w:szCs w:val="22"/>
          <w:lang w:eastAsia="it-IT"/>
        </w:rPr>
        <w:t xml:space="preserve">è firmata digitalmente o alternativamente in triplice copia con firma autografa, </w:t>
      </w:r>
      <w:r w:rsidRPr="006B6643">
        <w:rPr>
          <w:rFonts w:ascii="Calibri" w:hAnsi="Calibri" w:cs="Calibri"/>
          <w:sz w:val="22"/>
          <w:szCs w:val="22"/>
          <w:lang w:eastAsia="it-IT"/>
        </w:rPr>
        <w:t>ed è soggetta a registrazione gratuita ai sensi dell’art. 55, comma 2 ed art. 3 del D.L. 346/1990 ed ai sensi dell’art. 1, comma 354, della Legge 266/2005, trattandosi di trasferimento finalizzato a sostenere la ricerca. Le altre spese, eventualmente derivanti dal presente atto, saranno a carico di ...........</w:t>
      </w:r>
      <w:r w:rsidR="00E72549">
        <w:rPr>
          <w:rFonts w:ascii="Calibri" w:hAnsi="Calibri" w:cs="Calibri"/>
          <w:sz w:val="22"/>
          <w:szCs w:val="22"/>
          <w:lang w:eastAsia="it-IT"/>
        </w:rPr>
        <w:t>....</w:t>
      </w:r>
      <w:r w:rsidRPr="006B6643">
        <w:rPr>
          <w:rFonts w:ascii="Calibri" w:hAnsi="Calibri" w:cs="Calibri"/>
          <w:sz w:val="22"/>
          <w:szCs w:val="22"/>
          <w:lang w:eastAsia="it-IT"/>
        </w:rPr>
        <w:t>..</w:t>
      </w:r>
    </w:p>
    <w:p w14:paraId="3B16DADD" w14:textId="77777777" w:rsidR="00F15308" w:rsidRPr="006B6643" w:rsidRDefault="00F15308" w:rsidP="002D3083">
      <w:pPr>
        <w:numPr>
          <w:ilvl w:val="3"/>
          <w:numId w:val="30"/>
        </w:numPr>
        <w:jc w:val="both"/>
        <w:rPr>
          <w:rFonts w:ascii="Calibri" w:hAnsi="Calibri" w:cs="Calibri"/>
          <w:sz w:val="22"/>
          <w:szCs w:val="22"/>
          <w:lang w:eastAsia="it-IT"/>
        </w:rPr>
      </w:pPr>
      <w:r w:rsidRPr="006B6643">
        <w:rPr>
          <w:rFonts w:ascii="Calibri" w:hAnsi="Calibri" w:cs="Calibri"/>
          <w:sz w:val="22"/>
          <w:szCs w:val="22"/>
          <w:lang w:eastAsia="it-IT"/>
        </w:rPr>
        <w:t>Agli effetti fiscali il trasferimento a favore del Politecnico essendo destinato al finanziamento della ricerca e trattandosi di erogazione liberale, sono applicabili le disposizioni di cui all’art. 1, commi 353 e 354, della Legge 266/2005 ove l’erogazione venga effettuata da soggetto IRES.</w:t>
      </w:r>
    </w:p>
    <w:p w14:paraId="76D71691" w14:textId="77777777" w:rsidR="00F15308" w:rsidRPr="002F3C27" w:rsidRDefault="00F15308" w:rsidP="002D3083">
      <w:pPr>
        <w:jc w:val="both"/>
        <w:rPr>
          <w:rFonts w:ascii="Calibri" w:hAnsi="Calibri" w:cs="Calibri"/>
          <w:sz w:val="22"/>
          <w:szCs w:val="22"/>
          <w:lang w:eastAsia="it-IT"/>
        </w:rPr>
      </w:pPr>
      <w:r w:rsidRPr="002F3C27">
        <w:rPr>
          <w:rFonts w:ascii="Calibri" w:hAnsi="Calibri" w:cs="Calibri"/>
          <w:i/>
          <w:iCs/>
          <w:sz w:val="22"/>
          <w:szCs w:val="22"/>
          <w:lang w:eastAsia="it-IT"/>
        </w:rPr>
        <w:t> </w:t>
      </w:r>
    </w:p>
    <w:p w14:paraId="3489A10D" w14:textId="77777777" w:rsidR="00F15308" w:rsidRPr="00A6667A" w:rsidRDefault="00F15308" w:rsidP="002D3083">
      <w:pPr>
        <w:numPr>
          <w:ilvl w:val="0"/>
          <w:numId w:val="10"/>
        </w:numPr>
        <w:jc w:val="both"/>
        <w:rPr>
          <w:rFonts w:ascii="Calibri" w:hAnsi="Calibri" w:cs="Calibri"/>
          <w:sz w:val="22"/>
          <w:szCs w:val="22"/>
          <w:lang w:eastAsia="it-IT"/>
        </w:rPr>
      </w:pPr>
      <w:r w:rsidRPr="002F3C27">
        <w:rPr>
          <w:rFonts w:ascii="Calibri" w:hAnsi="Calibri" w:cs="Calibri"/>
          <w:i/>
          <w:iCs/>
          <w:sz w:val="22"/>
          <w:szCs w:val="22"/>
          <w:lang w:eastAsia="it-IT"/>
        </w:rPr>
        <w:t>Finanziamento e convenzione sottoscritta da parte di soggetto IRPEF (privato cittadino, impresa individuale, libero professionista, studio associato, società di persone)</w:t>
      </w:r>
    </w:p>
    <w:p w14:paraId="1EF44A9D" w14:textId="77777777" w:rsidR="00F15308" w:rsidRPr="00FD40AF" w:rsidRDefault="00F15308" w:rsidP="002D3083">
      <w:pPr>
        <w:numPr>
          <w:ilvl w:val="6"/>
          <w:numId w:val="30"/>
        </w:numPr>
        <w:jc w:val="both"/>
        <w:rPr>
          <w:rFonts w:ascii="Calibri" w:hAnsi="Calibri" w:cs="Calibri"/>
          <w:sz w:val="22"/>
          <w:szCs w:val="22"/>
          <w:lang w:eastAsia="it-IT"/>
        </w:rPr>
      </w:pPr>
      <w:r w:rsidRPr="00A6667A">
        <w:rPr>
          <w:rFonts w:ascii="Calibri" w:hAnsi="Calibri" w:cs="Calibri"/>
          <w:sz w:val="22"/>
          <w:szCs w:val="22"/>
          <w:lang w:eastAsia="it-IT"/>
        </w:rPr>
        <w:t>La presente convenzione viene redatta su supporto informatico</w:t>
      </w:r>
      <w:r w:rsidR="00B83E95" w:rsidRPr="00A6667A">
        <w:rPr>
          <w:rFonts w:ascii="Calibri" w:hAnsi="Calibri" w:cs="Calibri"/>
          <w:sz w:val="22"/>
          <w:szCs w:val="22"/>
          <w:lang w:eastAsia="it-IT"/>
        </w:rPr>
        <w:t>,</w:t>
      </w:r>
      <w:r w:rsidRPr="005F14E3">
        <w:rPr>
          <w:rFonts w:ascii="Calibri" w:hAnsi="Calibri" w:cs="Calibri"/>
          <w:sz w:val="22"/>
          <w:szCs w:val="22"/>
          <w:lang w:eastAsia="it-IT"/>
        </w:rPr>
        <w:t xml:space="preserve"> </w:t>
      </w:r>
      <w:r w:rsidR="00B83E95" w:rsidRPr="005F14E3">
        <w:rPr>
          <w:rFonts w:ascii="Calibri" w:hAnsi="Calibri" w:cs="Calibri"/>
          <w:sz w:val="22"/>
          <w:szCs w:val="22"/>
          <w:lang w:eastAsia="it-IT"/>
        </w:rPr>
        <w:t xml:space="preserve">è </w:t>
      </w:r>
      <w:r w:rsidRPr="005F14E3">
        <w:rPr>
          <w:rFonts w:ascii="Calibri" w:hAnsi="Calibri" w:cs="Calibri"/>
          <w:sz w:val="22"/>
          <w:szCs w:val="22"/>
          <w:lang w:eastAsia="it-IT"/>
        </w:rPr>
        <w:t>firmata digitalmente</w:t>
      </w:r>
      <w:r w:rsidR="002C6C7D" w:rsidRPr="005F14E3">
        <w:rPr>
          <w:rFonts w:ascii="Calibri" w:hAnsi="Calibri" w:cs="Calibri"/>
          <w:sz w:val="22"/>
          <w:szCs w:val="22"/>
          <w:lang w:eastAsia="it-IT"/>
        </w:rPr>
        <w:t xml:space="preserve"> o alternativamente in triplice copia con firma autografa, </w:t>
      </w:r>
      <w:r w:rsidRPr="001218B1">
        <w:rPr>
          <w:rFonts w:ascii="Calibri" w:hAnsi="Calibri" w:cs="Calibri"/>
          <w:sz w:val="22"/>
          <w:szCs w:val="22"/>
          <w:lang w:eastAsia="it-IT"/>
        </w:rPr>
        <w:t>ed è soggetta a registrazione gratuita ai sensi dell’art. 55, comma 2 ed ar</w:t>
      </w:r>
      <w:r w:rsidRPr="00FD40AF">
        <w:rPr>
          <w:rFonts w:ascii="Calibri" w:hAnsi="Calibri" w:cs="Calibri"/>
          <w:sz w:val="22"/>
          <w:szCs w:val="22"/>
          <w:lang w:eastAsia="it-IT"/>
        </w:rPr>
        <w:t xml:space="preserve">t. 3 del D.L. 346/1990 ed ai sensi dell’art. 1, comma 354, della Legge 266/2005, trattandosi di trasferimento finalizzato a sostenere la ricerca. Le altre spese, eventualmente derivanti dal presente atto, saranno a carico di </w:t>
      </w:r>
      <w:r w:rsidR="002460AE" w:rsidRPr="006B6643">
        <w:rPr>
          <w:rFonts w:ascii="Calibri" w:hAnsi="Calibri" w:cs="Calibri"/>
          <w:sz w:val="22"/>
          <w:szCs w:val="22"/>
          <w:lang w:eastAsia="it-IT"/>
        </w:rPr>
        <w:t>...........</w:t>
      </w:r>
      <w:r w:rsidR="002460AE">
        <w:rPr>
          <w:rFonts w:ascii="Calibri" w:hAnsi="Calibri" w:cs="Calibri"/>
          <w:sz w:val="22"/>
          <w:szCs w:val="22"/>
          <w:lang w:eastAsia="it-IT"/>
        </w:rPr>
        <w:t>....</w:t>
      </w:r>
      <w:r w:rsidR="002460AE" w:rsidRPr="006B6643">
        <w:rPr>
          <w:rFonts w:ascii="Calibri" w:hAnsi="Calibri" w:cs="Calibri"/>
          <w:sz w:val="22"/>
          <w:szCs w:val="22"/>
          <w:lang w:eastAsia="it-IT"/>
        </w:rPr>
        <w:t>..</w:t>
      </w:r>
    </w:p>
    <w:p w14:paraId="1CDF292D" w14:textId="77777777" w:rsidR="000413CF" w:rsidRPr="00FD40AF" w:rsidRDefault="000413CF" w:rsidP="002D3083">
      <w:pPr>
        <w:jc w:val="both"/>
        <w:rPr>
          <w:rFonts w:ascii="Calibri" w:hAnsi="Calibri" w:cs="Calibri"/>
          <w:i/>
          <w:iCs/>
          <w:sz w:val="22"/>
          <w:szCs w:val="22"/>
          <w:lang w:eastAsia="it-IT"/>
        </w:rPr>
      </w:pPr>
    </w:p>
    <w:p w14:paraId="383B6968" w14:textId="77777777" w:rsidR="00153BB9" w:rsidRPr="006E7696" w:rsidRDefault="000413CF" w:rsidP="002D3083">
      <w:pPr>
        <w:spacing w:before="120"/>
        <w:jc w:val="both"/>
        <w:rPr>
          <w:rFonts w:ascii="Calibri" w:hAnsi="Calibri" w:cs="Calibri"/>
          <w:sz w:val="22"/>
          <w:szCs w:val="22"/>
          <w:lang w:eastAsia="it-IT"/>
        </w:rPr>
      </w:pPr>
      <w:r w:rsidRPr="00FD40AF">
        <w:rPr>
          <w:rFonts w:ascii="Calibri" w:hAnsi="Calibri" w:cs="Calibri"/>
          <w:sz w:val="22"/>
          <w:szCs w:val="22"/>
          <w:lang w:eastAsia="it-IT"/>
        </w:rPr>
        <w:t>Per quanto non specificato nella presente convenzione si fa riferimento alla normativa vigente in materia.</w:t>
      </w:r>
    </w:p>
    <w:p w14:paraId="5A478E40" w14:textId="77777777" w:rsidR="000413CF" w:rsidRPr="00FD40AF" w:rsidRDefault="000413CF" w:rsidP="002D3083">
      <w:pPr>
        <w:pStyle w:val="Rientrocorpodeltesto"/>
        <w:rPr>
          <w:rFonts w:ascii="Calibri" w:hAnsi="Calibri" w:cs="Calibri"/>
          <w:szCs w:val="22"/>
        </w:rPr>
      </w:pPr>
    </w:p>
    <w:p w14:paraId="0629146E" w14:textId="77777777" w:rsidR="00153BB9" w:rsidRPr="004B479E" w:rsidRDefault="004F2370" w:rsidP="002D3083">
      <w:pPr>
        <w:pStyle w:val="Rientrocorpodeltesto"/>
        <w:ind w:left="708" w:firstLine="0"/>
        <w:rPr>
          <w:rFonts w:ascii="Calibri" w:hAnsi="Calibri" w:cs="Calibri"/>
          <w:szCs w:val="22"/>
        </w:rPr>
      </w:pPr>
      <w:r>
        <w:rPr>
          <w:rFonts w:ascii="Calibri" w:hAnsi="Calibri" w:cs="Calibri"/>
          <w:szCs w:val="22"/>
        </w:rPr>
        <w:t xml:space="preserve">Luogo e </w:t>
      </w:r>
      <w:r w:rsidR="00153BB9" w:rsidRPr="00FD40AF">
        <w:rPr>
          <w:rFonts w:ascii="Calibri" w:hAnsi="Calibri" w:cs="Calibri"/>
          <w:szCs w:val="22"/>
        </w:rPr>
        <w:t>Data,</w:t>
      </w:r>
      <w:r w:rsidR="008F4902" w:rsidRPr="00FD40AF">
        <w:rPr>
          <w:rFonts w:ascii="Calibri" w:hAnsi="Calibri" w:cs="Calibri"/>
          <w:szCs w:val="22"/>
        </w:rPr>
        <w:t xml:space="preserve"> ………………………..</w:t>
      </w:r>
      <w:r w:rsidR="00153BB9" w:rsidRPr="00946BDD">
        <w:rPr>
          <w:rFonts w:ascii="Calibri" w:hAnsi="Calibri" w:cs="Calibri"/>
          <w:szCs w:val="22"/>
        </w:rPr>
        <w:tab/>
      </w:r>
      <w:r w:rsidR="00153BB9" w:rsidRPr="00946BDD">
        <w:rPr>
          <w:rFonts w:ascii="Calibri" w:hAnsi="Calibri" w:cs="Calibri"/>
          <w:szCs w:val="22"/>
        </w:rPr>
        <w:tab/>
      </w:r>
      <w:r w:rsidR="00153BB9" w:rsidRPr="00946BDD">
        <w:rPr>
          <w:rFonts w:ascii="Calibri" w:hAnsi="Calibri" w:cs="Calibri"/>
          <w:szCs w:val="22"/>
        </w:rPr>
        <w:tab/>
      </w:r>
      <w:r w:rsidR="00153BB9" w:rsidRPr="00946BDD">
        <w:rPr>
          <w:rFonts w:ascii="Calibri" w:hAnsi="Calibri" w:cs="Calibri"/>
          <w:szCs w:val="22"/>
        </w:rPr>
        <w:tab/>
      </w:r>
      <w:r>
        <w:rPr>
          <w:rFonts w:ascii="Calibri" w:hAnsi="Calibri" w:cs="Calibri"/>
          <w:szCs w:val="22"/>
        </w:rPr>
        <w:t xml:space="preserve">Luogo e </w:t>
      </w:r>
      <w:r w:rsidRPr="00FD40AF">
        <w:rPr>
          <w:rFonts w:ascii="Calibri" w:hAnsi="Calibri" w:cs="Calibri"/>
          <w:szCs w:val="22"/>
        </w:rPr>
        <w:t>Data, ………………………..</w:t>
      </w:r>
    </w:p>
    <w:p w14:paraId="71017801" w14:textId="77777777" w:rsidR="00153BB9" w:rsidRPr="004B479E" w:rsidRDefault="00153BB9" w:rsidP="002D3083">
      <w:pPr>
        <w:pStyle w:val="Rientrocorpodeltesto"/>
        <w:ind w:firstLine="0"/>
        <w:rPr>
          <w:rFonts w:ascii="Calibri" w:hAnsi="Calibri" w:cs="Calibri"/>
          <w:szCs w:val="22"/>
        </w:rPr>
      </w:pPr>
    </w:p>
    <w:tbl>
      <w:tblPr>
        <w:tblW w:w="0" w:type="auto"/>
        <w:tblLayout w:type="fixed"/>
        <w:tblCellMar>
          <w:left w:w="70" w:type="dxa"/>
          <w:right w:w="70" w:type="dxa"/>
        </w:tblCellMar>
        <w:tblLook w:val="0000" w:firstRow="0" w:lastRow="0" w:firstColumn="0" w:lastColumn="0" w:noHBand="0" w:noVBand="0"/>
      </w:tblPr>
      <w:tblGrid>
        <w:gridCol w:w="4889"/>
        <w:gridCol w:w="4889"/>
      </w:tblGrid>
      <w:tr w:rsidR="00EA7A8F" w:rsidRPr="0009565A" w14:paraId="1CE11BC6" w14:textId="77777777" w:rsidTr="00C90696">
        <w:tc>
          <w:tcPr>
            <w:tcW w:w="4889" w:type="dxa"/>
          </w:tcPr>
          <w:p w14:paraId="136CBE4E" w14:textId="77777777" w:rsidR="00EA7A8F" w:rsidRPr="0026062D" w:rsidRDefault="00EA7A8F" w:rsidP="00C90696">
            <w:pPr>
              <w:pStyle w:val="Rientrocorpodeltesto"/>
              <w:ind w:firstLine="0"/>
              <w:jc w:val="center"/>
              <w:rPr>
                <w:rFonts w:ascii="Calibri" w:hAnsi="Calibri" w:cs="Calibri"/>
                <w:szCs w:val="22"/>
              </w:rPr>
            </w:pPr>
            <w:r w:rsidRPr="004B479E">
              <w:rPr>
                <w:rFonts w:ascii="Calibri" w:hAnsi="Calibri" w:cs="Calibri"/>
                <w:b/>
                <w:szCs w:val="22"/>
              </w:rPr>
              <w:t>Per ……………………….</w:t>
            </w:r>
          </w:p>
          <w:p w14:paraId="4DCD6491" w14:textId="77777777" w:rsidR="00EA7A8F" w:rsidRPr="000C5C37" w:rsidRDefault="00EA7A8F" w:rsidP="00C90696">
            <w:pPr>
              <w:pStyle w:val="Rientrocorpodeltesto"/>
              <w:ind w:firstLine="0"/>
              <w:jc w:val="center"/>
              <w:rPr>
                <w:rFonts w:ascii="Calibri" w:hAnsi="Calibri" w:cs="Calibri"/>
                <w:szCs w:val="22"/>
              </w:rPr>
            </w:pPr>
            <w:r w:rsidRPr="000C5C37">
              <w:rPr>
                <w:rFonts w:ascii="Calibri" w:hAnsi="Calibri" w:cs="Calibri"/>
                <w:b/>
                <w:szCs w:val="22"/>
              </w:rPr>
              <w:t>IL</w:t>
            </w:r>
            <w:r>
              <w:rPr>
                <w:rFonts w:ascii="Calibri" w:hAnsi="Calibri" w:cs="Calibri"/>
                <w:b/>
                <w:szCs w:val="22"/>
              </w:rPr>
              <w:t>/LA</w:t>
            </w:r>
            <w:r w:rsidRPr="000C5C37">
              <w:rPr>
                <w:rFonts w:ascii="Calibri" w:hAnsi="Calibri" w:cs="Calibri"/>
                <w:b/>
                <w:szCs w:val="22"/>
              </w:rPr>
              <w:t xml:space="preserve"> LEGALE RAPPRESENTANTE</w:t>
            </w:r>
          </w:p>
          <w:p w14:paraId="5B97EB49" w14:textId="77777777" w:rsidR="00EA7A8F" w:rsidRPr="0032196B" w:rsidRDefault="00EA7A8F" w:rsidP="00C90696">
            <w:pPr>
              <w:pStyle w:val="Rientrocorpodeltesto"/>
              <w:ind w:firstLine="0"/>
              <w:jc w:val="center"/>
              <w:rPr>
                <w:rFonts w:ascii="Calibri" w:hAnsi="Calibri" w:cs="Calibri"/>
                <w:b/>
                <w:szCs w:val="22"/>
              </w:rPr>
            </w:pPr>
            <w:r w:rsidRPr="0032196B">
              <w:rPr>
                <w:rFonts w:ascii="Calibri" w:hAnsi="Calibri" w:cs="Calibri"/>
                <w:b/>
                <w:szCs w:val="22"/>
              </w:rPr>
              <w:t>(………………………….)</w:t>
            </w:r>
          </w:p>
          <w:p w14:paraId="6E2A3CD6" w14:textId="77777777" w:rsidR="00EA7A8F" w:rsidRPr="0032196B" w:rsidRDefault="00EA7A8F" w:rsidP="00C90696">
            <w:pPr>
              <w:pStyle w:val="Rientrocorpodeltesto"/>
              <w:ind w:firstLine="0"/>
              <w:jc w:val="center"/>
              <w:rPr>
                <w:rFonts w:ascii="Calibri" w:hAnsi="Calibri" w:cs="Calibri"/>
                <w:b/>
                <w:szCs w:val="22"/>
              </w:rPr>
            </w:pPr>
          </w:p>
          <w:p w14:paraId="656CDE78" w14:textId="77777777" w:rsidR="00EA7A8F" w:rsidRPr="00C22030" w:rsidRDefault="00EA7A8F" w:rsidP="00C90696">
            <w:pPr>
              <w:pStyle w:val="Rientrocorpodeltesto"/>
              <w:ind w:firstLine="0"/>
              <w:jc w:val="center"/>
              <w:rPr>
                <w:rFonts w:ascii="Calibri" w:hAnsi="Calibri" w:cs="Calibri"/>
                <w:bCs/>
                <w:szCs w:val="22"/>
              </w:rPr>
            </w:pPr>
            <w:r w:rsidRPr="00C22030">
              <w:rPr>
                <w:rFonts w:ascii="Calibri" w:hAnsi="Calibri" w:cs="Calibri"/>
                <w:bCs/>
                <w:szCs w:val="22"/>
              </w:rPr>
              <w:t>__________________________</w:t>
            </w:r>
          </w:p>
        </w:tc>
        <w:tc>
          <w:tcPr>
            <w:tcW w:w="4889" w:type="dxa"/>
          </w:tcPr>
          <w:p w14:paraId="1C9F7DD5" w14:textId="77777777" w:rsidR="00EA7A8F" w:rsidRPr="0026062D" w:rsidRDefault="00EA7A8F" w:rsidP="00C90696">
            <w:pPr>
              <w:pStyle w:val="Rientrocorpodeltesto"/>
              <w:ind w:firstLine="0"/>
              <w:jc w:val="center"/>
              <w:rPr>
                <w:rFonts w:ascii="Calibri" w:hAnsi="Calibri" w:cs="Calibri"/>
                <w:szCs w:val="22"/>
              </w:rPr>
            </w:pPr>
            <w:r w:rsidRPr="00C22030">
              <w:rPr>
                <w:rFonts w:ascii="Calibri" w:hAnsi="Calibri" w:cs="Calibri"/>
                <w:b/>
                <w:szCs w:val="22"/>
              </w:rPr>
              <w:t>Per il Politecnico di Torino</w:t>
            </w:r>
          </w:p>
          <w:p w14:paraId="2DAB1EDC" w14:textId="77777777" w:rsidR="00EA7A8F" w:rsidRPr="00286BE7" w:rsidRDefault="00EA7A8F" w:rsidP="00C90696">
            <w:pPr>
              <w:pStyle w:val="Rientrocorpodeltesto"/>
              <w:ind w:firstLine="0"/>
              <w:jc w:val="center"/>
              <w:rPr>
                <w:rFonts w:ascii="Calibri" w:hAnsi="Calibri" w:cs="Calibri"/>
                <w:szCs w:val="22"/>
              </w:rPr>
            </w:pPr>
            <w:r>
              <w:rPr>
                <w:rFonts w:ascii="Calibri" w:hAnsi="Calibri" w:cs="Calibri"/>
                <w:b/>
                <w:szCs w:val="22"/>
              </w:rPr>
              <w:t>IL/LA DIRETTORE/DIRETTRICE DI DIPARTIMENTO</w:t>
            </w:r>
          </w:p>
          <w:p w14:paraId="18CBA688" w14:textId="77777777" w:rsidR="00EA7A8F" w:rsidRPr="00286BE7" w:rsidRDefault="00EA7A8F" w:rsidP="00C90696">
            <w:pPr>
              <w:pStyle w:val="Rientrocorpodeltesto"/>
              <w:ind w:firstLine="0"/>
              <w:jc w:val="center"/>
              <w:rPr>
                <w:rFonts w:ascii="Calibri" w:hAnsi="Calibri" w:cs="Calibri"/>
                <w:b/>
                <w:szCs w:val="22"/>
              </w:rPr>
            </w:pPr>
            <w:r w:rsidRPr="00286BE7">
              <w:rPr>
                <w:rFonts w:ascii="Calibri" w:hAnsi="Calibri" w:cs="Calibri"/>
                <w:b/>
                <w:szCs w:val="22"/>
              </w:rPr>
              <w:t>(Prof.</w:t>
            </w:r>
            <w:r>
              <w:rPr>
                <w:rFonts w:ascii="Calibri" w:hAnsi="Calibri" w:cs="Calibri"/>
                <w:b/>
                <w:szCs w:val="22"/>
              </w:rPr>
              <w:t>/ssa ……………</w:t>
            </w:r>
            <w:r w:rsidRPr="00286BE7">
              <w:rPr>
                <w:rFonts w:ascii="Calibri" w:hAnsi="Calibri" w:cs="Calibri"/>
                <w:b/>
                <w:szCs w:val="22"/>
              </w:rPr>
              <w:t>)</w:t>
            </w:r>
          </w:p>
          <w:p w14:paraId="57C06341" w14:textId="77777777" w:rsidR="00EA7A8F" w:rsidRPr="00286BE7" w:rsidRDefault="00EA7A8F" w:rsidP="00C90696">
            <w:pPr>
              <w:pStyle w:val="Rientrocorpodeltesto"/>
              <w:ind w:firstLine="0"/>
              <w:jc w:val="center"/>
              <w:rPr>
                <w:rFonts w:ascii="Calibri" w:hAnsi="Calibri" w:cs="Calibri"/>
                <w:b/>
                <w:szCs w:val="22"/>
              </w:rPr>
            </w:pPr>
          </w:p>
          <w:p w14:paraId="0AACA921" w14:textId="77777777" w:rsidR="00EA7A8F" w:rsidRPr="00286BE7" w:rsidRDefault="00EA7A8F" w:rsidP="00C90696">
            <w:pPr>
              <w:pStyle w:val="Rientrocorpodeltesto"/>
              <w:ind w:firstLine="0"/>
              <w:jc w:val="center"/>
              <w:rPr>
                <w:rFonts w:ascii="Calibri" w:hAnsi="Calibri" w:cs="Calibri"/>
                <w:szCs w:val="22"/>
              </w:rPr>
            </w:pPr>
            <w:r w:rsidRPr="00286BE7">
              <w:rPr>
                <w:rFonts w:ascii="Calibri" w:hAnsi="Calibri" w:cs="Calibri"/>
                <w:bCs/>
                <w:szCs w:val="22"/>
              </w:rPr>
              <w:t>__________________________</w:t>
            </w:r>
          </w:p>
        </w:tc>
      </w:tr>
      <w:bookmarkEnd w:id="4"/>
    </w:tbl>
    <w:p w14:paraId="3FE81642" w14:textId="77777777" w:rsidR="00153BB9" w:rsidRPr="008D5A3E" w:rsidRDefault="00153BB9" w:rsidP="002D3083">
      <w:pPr>
        <w:pStyle w:val="Rientrocorpodeltesto"/>
        <w:ind w:firstLine="0"/>
        <w:rPr>
          <w:rFonts w:ascii="Calibri" w:hAnsi="Calibri" w:cs="Calibri"/>
          <w:szCs w:val="22"/>
        </w:rPr>
      </w:pPr>
    </w:p>
    <w:sectPr w:rsidR="00153BB9" w:rsidRPr="008D5A3E" w:rsidSect="00425DD7">
      <w:headerReference w:type="default" r:id="rId17"/>
      <w:footerReference w:type="default" r:id="rId18"/>
      <w:pgSz w:w="11906" w:h="16838"/>
      <w:pgMar w:top="1937" w:right="1077" w:bottom="1021" w:left="1077" w:header="421"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37BEB" w14:textId="77777777" w:rsidR="00B634B2" w:rsidRDefault="00B634B2" w:rsidP="00D643A4">
      <w:r>
        <w:separator/>
      </w:r>
    </w:p>
  </w:endnote>
  <w:endnote w:type="continuationSeparator" w:id="0">
    <w:p w14:paraId="1D08AA37" w14:textId="77777777" w:rsidR="00B634B2" w:rsidRDefault="00B634B2" w:rsidP="00D64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w:altName w:val="Times New Roman"/>
    <w:charset w:val="00"/>
    <w:family w:val="swiss"/>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FE15C" w14:textId="77777777" w:rsidR="008F4902" w:rsidRPr="008F4902" w:rsidRDefault="008F4902" w:rsidP="008F4902">
    <w:pPr>
      <w:pStyle w:val="Pidipagina"/>
      <w:jc w:val="center"/>
      <w:rPr>
        <w:rFonts w:ascii="Calibri" w:hAnsi="Calibri" w:cs="Calibri"/>
        <w:sz w:val="18"/>
        <w:szCs w:val="18"/>
      </w:rPr>
    </w:pPr>
    <w:r w:rsidRPr="008F4902">
      <w:rPr>
        <w:rFonts w:ascii="Calibri" w:hAnsi="Calibri" w:cs="Calibri"/>
        <w:sz w:val="18"/>
        <w:szCs w:val="18"/>
      </w:rPr>
      <w:fldChar w:fldCharType="begin"/>
    </w:r>
    <w:r w:rsidRPr="008F4902">
      <w:rPr>
        <w:rFonts w:ascii="Calibri" w:hAnsi="Calibri" w:cs="Calibri"/>
        <w:sz w:val="18"/>
        <w:szCs w:val="18"/>
      </w:rPr>
      <w:instrText>PAGE   \* MERGEFORMAT</w:instrText>
    </w:r>
    <w:r w:rsidRPr="008F4902">
      <w:rPr>
        <w:rFonts w:ascii="Calibri" w:hAnsi="Calibri" w:cs="Calibri"/>
        <w:sz w:val="18"/>
        <w:szCs w:val="18"/>
      </w:rPr>
      <w:fldChar w:fldCharType="separate"/>
    </w:r>
    <w:r w:rsidRPr="008F4902">
      <w:rPr>
        <w:rFonts w:ascii="Calibri" w:hAnsi="Calibri" w:cs="Calibri"/>
        <w:sz w:val="18"/>
        <w:szCs w:val="18"/>
      </w:rPr>
      <w:t>2</w:t>
    </w:r>
    <w:r w:rsidRPr="008F4902">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DD1F3" w14:textId="77777777" w:rsidR="00B634B2" w:rsidRDefault="00B634B2" w:rsidP="00D643A4">
      <w:r>
        <w:separator/>
      </w:r>
    </w:p>
  </w:footnote>
  <w:footnote w:type="continuationSeparator" w:id="0">
    <w:p w14:paraId="47CA60EF" w14:textId="77777777" w:rsidR="00B634B2" w:rsidRDefault="00B634B2" w:rsidP="00D64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7F117" w14:textId="77777777" w:rsidR="00D643A4" w:rsidRDefault="00000000" w:rsidP="00B83E95">
    <w:pPr>
      <w:pStyle w:val="Intestazione"/>
      <w:tabs>
        <w:tab w:val="left" w:pos="6784"/>
      </w:tabs>
    </w:pPr>
    <w:bookmarkStart w:id="6" w:name="_Hlk131259292"/>
    <w:r>
      <w:rPr>
        <w:noProof/>
      </w:rPr>
      <w:pict w14:anchorId="0A322E4B">
        <v:rect id="Rettangolo 14" o:spid="_x0000_s1025" style="position:absolute;margin-left:403.85pt;margin-top:3.05pt;width:71.35pt;height:52.5pt;z-index:1;visibility:visible;mso-wrap-distance-top:9pt;mso-wrap-distance-bottom:9pt;mso-width-relative:margin;mso-height-relative:margin;v-text-anchor:middle" filled="f" fillcolor="#cfe2f3">
          <v:stroke startarrowwidth="narrow" startarrowlength="short" endarrowwidth="narrow" endarrowlength="short" joinstyle="round"/>
          <v:textbox style="mso-next-textbox:#Rettangolo 14" inset="2.53958mm,2.53958mm,2.53958mm,2.53958mm">
            <w:txbxContent>
              <w:p w14:paraId="62749ABF" w14:textId="77777777" w:rsidR="00B83E95" w:rsidRPr="004419C4" w:rsidRDefault="00B83E95" w:rsidP="00B83E95">
                <w:pPr>
                  <w:textDirection w:val="btLr"/>
                  <w:rPr>
                    <w:rFonts w:ascii="Calibri" w:hAnsi="Calibri" w:cs="Calibri"/>
                    <w:sz w:val="24"/>
                    <w:szCs w:val="24"/>
                  </w:rPr>
                </w:pPr>
                <w:r w:rsidRPr="00154E01">
                  <w:rPr>
                    <w:rFonts w:ascii="Calibri" w:eastAsia="Arial" w:hAnsi="Calibri" w:cs="Calibri"/>
                    <w:color w:val="000000"/>
                    <w:szCs w:val="24"/>
                  </w:rPr>
                  <w:t xml:space="preserve">Logo </w:t>
                </w:r>
                <w:r w:rsidR="00425FE0">
                  <w:rPr>
                    <w:rFonts w:ascii="Calibri" w:eastAsia="Arial" w:hAnsi="Calibri" w:cs="Calibri"/>
                    <w:color w:val="000000"/>
                    <w:szCs w:val="24"/>
                  </w:rPr>
                  <w:t>Finanziatore</w:t>
                </w:r>
              </w:p>
            </w:txbxContent>
          </v:textbox>
        </v:rect>
      </w:pict>
    </w:r>
    <w:r>
      <w:pict w14:anchorId="4226B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57.75pt">
          <v:imagedata r:id="rId1" o:title="" croptop="11761f" cropbottom="12621f" cropleft="4297f" cropright="4287f"/>
        </v:shape>
      </w:pict>
    </w:r>
    <w:bookmarkEnd w:id="6"/>
    <w:r w:rsidR="00B83E95">
      <w:tab/>
    </w:r>
    <w:r w:rsidR="00B83E95">
      <w:tab/>
    </w:r>
    <w:r w:rsidR="00B83E9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29"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284" w:hanging="284"/>
      </w:pPr>
      <w:rPr>
        <w:rFonts w:hint="default"/>
        <w:sz w:val="18"/>
      </w:rPr>
    </w:lvl>
    <w:lvl w:ilvl="1">
      <w:start w:val="1"/>
      <w:numFmt w:val="lowerLetter"/>
      <w:lvlText w:val="%2."/>
      <w:lvlJc w:val="left"/>
      <w:pPr>
        <w:tabs>
          <w:tab w:val="num" w:pos="0"/>
        </w:tabs>
        <w:ind w:left="851" w:hanging="284"/>
      </w:pPr>
      <w:rPr>
        <w:rFonts w:ascii="Arial" w:hAnsi="Arial" w:cs="Arial" w:hint="default"/>
        <w:sz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0000004"/>
    <w:name w:val="WW8Num4"/>
    <w:lvl w:ilvl="0">
      <w:start w:val="1"/>
      <w:numFmt w:val="decimal"/>
      <w:pStyle w:val="Titolo2"/>
      <w:lvlText w:val="Art. %1"/>
      <w:lvlJc w:val="center"/>
      <w:pPr>
        <w:tabs>
          <w:tab w:val="num" w:pos="5039"/>
        </w:tabs>
        <w:ind w:left="4391" w:firstLine="288"/>
      </w:pPr>
      <w:rPr>
        <w:rFonts w:ascii="Arial" w:hAnsi="Arial" w:cs="Arial" w:hint="default"/>
        <w:b/>
        <w:i w:val="0"/>
        <w:sz w:val="22"/>
      </w:rPr>
    </w:lvl>
    <w:lvl w:ilvl="1">
      <w:start w:val="1"/>
      <w:numFmt w:val="decimalZero"/>
      <w:lvlText w:val="Sezione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2786DBA"/>
    <w:multiLevelType w:val="hybridMultilevel"/>
    <w:tmpl w:val="B30A217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8056922"/>
    <w:multiLevelType w:val="hybridMultilevel"/>
    <w:tmpl w:val="F274D1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92A38BA"/>
    <w:multiLevelType w:val="hybridMultilevel"/>
    <w:tmpl w:val="D734A684"/>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0A27250B"/>
    <w:multiLevelType w:val="hybridMultilevel"/>
    <w:tmpl w:val="88F4594E"/>
    <w:lvl w:ilvl="0" w:tplc="07521426">
      <w:start w:val="1"/>
      <w:numFmt w:val="decimal"/>
      <w:lvlText w:val="%1."/>
      <w:lvlJc w:val="left"/>
      <w:pPr>
        <w:ind w:left="360" w:hanging="360"/>
      </w:pPr>
      <w:rPr>
        <w:rFonts w:hint="default"/>
      </w:rPr>
    </w:lvl>
    <w:lvl w:ilvl="1" w:tplc="04100017">
      <w:start w:val="1"/>
      <w:numFmt w:val="lowerLetter"/>
      <w:lvlText w:val="%2)"/>
      <w:lvlJc w:val="left"/>
      <w:pPr>
        <w:ind w:left="72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16FD2816"/>
    <w:multiLevelType w:val="hybridMultilevel"/>
    <w:tmpl w:val="34FC1814"/>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36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A183ED7"/>
    <w:multiLevelType w:val="hybridMultilevel"/>
    <w:tmpl w:val="E3B2E4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A822ABC"/>
    <w:multiLevelType w:val="hybridMultilevel"/>
    <w:tmpl w:val="38940C7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1C286332"/>
    <w:multiLevelType w:val="hybridMultilevel"/>
    <w:tmpl w:val="69CC48A6"/>
    <w:lvl w:ilvl="0" w:tplc="BDD64590">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1DDA776E"/>
    <w:multiLevelType w:val="hybridMultilevel"/>
    <w:tmpl w:val="FF864CF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E945E09"/>
    <w:multiLevelType w:val="hybridMultilevel"/>
    <w:tmpl w:val="A134DB24"/>
    <w:lvl w:ilvl="0" w:tplc="7D86191C">
      <w:start w:val="1"/>
      <w:numFmt w:val="lowerLetter"/>
      <w:lvlText w:val="%1)"/>
      <w:lvlJc w:val="left"/>
      <w:pPr>
        <w:ind w:left="720" w:hanging="360"/>
      </w:pPr>
    </w:lvl>
    <w:lvl w:ilvl="1" w:tplc="89FADEAE">
      <w:start w:val="1"/>
      <w:numFmt w:val="lowerLetter"/>
      <w:lvlText w:val="%2)"/>
      <w:lvlJc w:val="left"/>
      <w:pPr>
        <w:ind w:left="720" w:hanging="360"/>
      </w:pPr>
    </w:lvl>
    <w:lvl w:ilvl="2" w:tplc="67F8304A">
      <w:start w:val="1"/>
      <w:numFmt w:val="lowerLetter"/>
      <w:lvlText w:val="%3)"/>
      <w:lvlJc w:val="left"/>
      <w:pPr>
        <w:ind w:left="720" w:hanging="360"/>
      </w:pPr>
    </w:lvl>
    <w:lvl w:ilvl="3" w:tplc="F21CC848">
      <w:start w:val="1"/>
      <w:numFmt w:val="lowerLetter"/>
      <w:lvlText w:val="%4)"/>
      <w:lvlJc w:val="left"/>
      <w:pPr>
        <w:ind w:left="720" w:hanging="360"/>
      </w:pPr>
    </w:lvl>
    <w:lvl w:ilvl="4" w:tplc="0D247582">
      <w:start w:val="1"/>
      <w:numFmt w:val="lowerLetter"/>
      <w:lvlText w:val="%5)"/>
      <w:lvlJc w:val="left"/>
      <w:pPr>
        <w:ind w:left="720" w:hanging="360"/>
      </w:pPr>
    </w:lvl>
    <w:lvl w:ilvl="5" w:tplc="726E3E92">
      <w:start w:val="1"/>
      <w:numFmt w:val="lowerLetter"/>
      <w:lvlText w:val="%6)"/>
      <w:lvlJc w:val="left"/>
      <w:pPr>
        <w:ind w:left="720" w:hanging="360"/>
      </w:pPr>
    </w:lvl>
    <w:lvl w:ilvl="6" w:tplc="C6F2BA90">
      <w:start w:val="1"/>
      <w:numFmt w:val="lowerLetter"/>
      <w:lvlText w:val="%7)"/>
      <w:lvlJc w:val="left"/>
      <w:pPr>
        <w:ind w:left="720" w:hanging="360"/>
      </w:pPr>
    </w:lvl>
    <w:lvl w:ilvl="7" w:tplc="B8D8E2DC">
      <w:start w:val="1"/>
      <w:numFmt w:val="lowerLetter"/>
      <w:lvlText w:val="%8)"/>
      <w:lvlJc w:val="left"/>
      <w:pPr>
        <w:ind w:left="720" w:hanging="360"/>
      </w:pPr>
    </w:lvl>
    <w:lvl w:ilvl="8" w:tplc="CA8846C0">
      <w:start w:val="1"/>
      <w:numFmt w:val="lowerLetter"/>
      <w:lvlText w:val="%9)"/>
      <w:lvlJc w:val="left"/>
      <w:pPr>
        <w:ind w:left="720" w:hanging="360"/>
      </w:pPr>
    </w:lvl>
  </w:abstractNum>
  <w:abstractNum w:abstractNumId="14" w15:restartNumberingAfterBreak="0">
    <w:nsid w:val="21625E41"/>
    <w:multiLevelType w:val="hybridMultilevel"/>
    <w:tmpl w:val="6844531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5ED25BF"/>
    <w:multiLevelType w:val="hybridMultilevel"/>
    <w:tmpl w:val="7F58C664"/>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6" w15:restartNumberingAfterBreak="0">
    <w:nsid w:val="338C3020"/>
    <w:multiLevelType w:val="hybridMultilevel"/>
    <w:tmpl w:val="BDCE2FBA"/>
    <w:lvl w:ilvl="0" w:tplc="81A6612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35AA7918"/>
    <w:multiLevelType w:val="hybridMultilevel"/>
    <w:tmpl w:val="DB90DD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9B28A9"/>
    <w:multiLevelType w:val="hybridMultilevel"/>
    <w:tmpl w:val="E8E4F64C"/>
    <w:lvl w:ilvl="0" w:tplc="DAD22A5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39A3589D"/>
    <w:multiLevelType w:val="hybridMultilevel"/>
    <w:tmpl w:val="A9E65BB2"/>
    <w:lvl w:ilvl="0" w:tplc="D7486FAC">
      <w:start w:val="1"/>
      <w:numFmt w:val="decimal"/>
      <w:lvlText w:val="%1."/>
      <w:lvlJc w:val="left"/>
      <w:pPr>
        <w:ind w:left="360" w:hanging="360"/>
      </w:pPr>
      <w:rPr>
        <w:rFonts w:hint="default"/>
        <w:sz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3CF71DED"/>
    <w:multiLevelType w:val="hybridMultilevel"/>
    <w:tmpl w:val="CCD6E8BE"/>
    <w:lvl w:ilvl="0" w:tplc="828E135C">
      <w:start w:val="1"/>
      <w:numFmt w:val="decimal"/>
      <w:lvlText w:val="%1."/>
      <w:lvlJc w:val="left"/>
      <w:pPr>
        <w:ind w:left="360" w:hanging="360"/>
      </w:pPr>
      <w:rPr>
        <w:rFonts w:ascii="Calibri" w:eastAsia="Times New Roman" w:hAnsi="Calibri" w:cs="Calibri"/>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45841E9F"/>
    <w:multiLevelType w:val="hybridMultilevel"/>
    <w:tmpl w:val="A6EACE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9CA7D17"/>
    <w:multiLevelType w:val="hybridMultilevel"/>
    <w:tmpl w:val="BF38432E"/>
    <w:lvl w:ilvl="0" w:tplc="AB8A63DE">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BD14440"/>
    <w:multiLevelType w:val="hybridMultilevel"/>
    <w:tmpl w:val="FFBA2BF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4E943DFA"/>
    <w:multiLevelType w:val="hybridMultilevel"/>
    <w:tmpl w:val="D3585A9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02B458F"/>
    <w:multiLevelType w:val="hybridMultilevel"/>
    <w:tmpl w:val="6452265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51C7053E"/>
    <w:multiLevelType w:val="hybridMultilevel"/>
    <w:tmpl w:val="01C08E2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6CE7485"/>
    <w:multiLevelType w:val="hybridMultilevel"/>
    <w:tmpl w:val="C5EC8D80"/>
    <w:lvl w:ilvl="0" w:tplc="EBC2200C">
      <w:start w:val="1"/>
      <w:numFmt w:val="decimal"/>
      <w:lvlText w:val="%1."/>
      <w:lvlJc w:val="left"/>
      <w:pPr>
        <w:ind w:left="360" w:hanging="360"/>
      </w:pPr>
      <w:rPr>
        <w:rFonts w:hint="default"/>
        <w:i w:val="0"/>
        <w:i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5B4C2FF9"/>
    <w:multiLevelType w:val="hybridMultilevel"/>
    <w:tmpl w:val="1A86F108"/>
    <w:lvl w:ilvl="0" w:tplc="19AE695E">
      <w:start w:val="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36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56767C0"/>
    <w:multiLevelType w:val="hybridMultilevel"/>
    <w:tmpl w:val="94F02B8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28C0A01C">
      <w:start w:val="1"/>
      <w:numFmt w:val="decimal"/>
      <w:lvlText w:val="%7."/>
      <w:lvlJc w:val="left"/>
      <w:pPr>
        <w:ind w:left="360" w:hanging="360"/>
      </w:pPr>
      <w:rPr>
        <w:b w:val="0"/>
        <w:bCs/>
      </w:r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0" w15:restartNumberingAfterBreak="0">
    <w:nsid w:val="66BC76C9"/>
    <w:multiLevelType w:val="hybridMultilevel"/>
    <w:tmpl w:val="2736A818"/>
    <w:lvl w:ilvl="0" w:tplc="18086AAC">
      <w:start w:val="1"/>
      <w:numFmt w:val="decimal"/>
      <w:lvlText w:val="%1."/>
      <w:lvlJc w:val="left"/>
      <w:pPr>
        <w:ind w:left="360" w:hanging="360"/>
      </w:pPr>
      <w:rPr>
        <w:rFonts w:hint="default"/>
        <w:i w:val="0"/>
        <w:i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6C7D36C1"/>
    <w:multiLevelType w:val="hybridMultilevel"/>
    <w:tmpl w:val="B41C2D04"/>
    <w:lvl w:ilvl="0" w:tplc="38AA37D6">
      <w:start w:val="1"/>
      <w:numFmt w:val="lowerLetter"/>
      <w:lvlText w:val="%1)"/>
      <w:lvlJc w:val="left"/>
      <w:pPr>
        <w:ind w:left="720" w:hanging="360"/>
      </w:pPr>
    </w:lvl>
    <w:lvl w:ilvl="1" w:tplc="91F4A360">
      <w:start w:val="1"/>
      <w:numFmt w:val="lowerLetter"/>
      <w:lvlText w:val="%2)"/>
      <w:lvlJc w:val="left"/>
      <w:pPr>
        <w:ind w:left="720" w:hanging="360"/>
      </w:pPr>
    </w:lvl>
    <w:lvl w:ilvl="2" w:tplc="38848F08">
      <w:start w:val="1"/>
      <w:numFmt w:val="lowerLetter"/>
      <w:lvlText w:val="%3)"/>
      <w:lvlJc w:val="left"/>
      <w:pPr>
        <w:ind w:left="720" w:hanging="360"/>
      </w:pPr>
    </w:lvl>
    <w:lvl w:ilvl="3" w:tplc="9870926E">
      <w:start w:val="1"/>
      <w:numFmt w:val="lowerLetter"/>
      <w:lvlText w:val="%4)"/>
      <w:lvlJc w:val="left"/>
      <w:pPr>
        <w:ind w:left="720" w:hanging="360"/>
      </w:pPr>
    </w:lvl>
    <w:lvl w:ilvl="4" w:tplc="F3DE4C66">
      <w:start w:val="1"/>
      <w:numFmt w:val="lowerLetter"/>
      <w:lvlText w:val="%5)"/>
      <w:lvlJc w:val="left"/>
      <w:pPr>
        <w:ind w:left="720" w:hanging="360"/>
      </w:pPr>
    </w:lvl>
    <w:lvl w:ilvl="5" w:tplc="77EC3B36">
      <w:start w:val="1"/>
      <w:numFmt w:val="lowerLetter"/>
      <w:lvlText w:val="%6)"/>
      <w:lvlJc w:val="left"/>
      <w:pPr>
        <w:ind w:left="720" w:hanging="360"/>
      </w:pPr>
    </w:lvl>
    <w:lvl w:ilvl="6" w:tplc="F2EA7EB6">
      <w:start w:val="1"/>
      <w:numFmt w:val="lowerLetter"/>
      <w:lvlText w:val="%7)"/>
      <w:lvlJc w:val="left"/>
      <w:pPr>
        <w:ind w:left="720" w:hanging="360"/>
      </w:pPr>
    </w:lvl>
    <w:lvl w:ilvl="7" w:tplc="ACAA8E30">
      <w:start w:val="1"/>
      <w:numFmt w:val="lowerLetter"/>
      <w:lvlText w:val="%8)"/>
      <w:lvlJc w:val="left"/>
      <w:pPr>
        <w:ind w:left="720" w:hanging="360"/>
      </w:pPr>
    </w:lvl>
    <w:lvl w:ilvl="8" w:tplc="5AB8DBF4">
      <w:start w:val="1"/>
      <w:numFmt w:val="lowerLetter"/>
      <w:lvlText w:val="%9)"/>
      <w:lvlJc w:val="left"/>
      <w:pPr>
        <w:ind w:left="720" w:hanging="360"/>
      </w:pPr>
    </w:lvl>
  </w:abstractNum>
  <w:abstractNum w:abstractNumId="32" w15:restartNumberingAfterBreak="0">
    <w:nsid w:val="6D6100CD"/>
    <w:multiLevelType w:val="hybridMultilevel"/>
    <w:tmpl w:val="8208033E"/>
    <w:lvl w:ilvl="0" w:tplc="E42A9EAC">
      <w:start w:val="1"/>
      <w:numFmt w:val="decimal"/>
      <w:lvlText w:val="%1."/>
      <w:lvlJc w:val="left"/>
      <w:pPr>
        <w:ind w:left="360" w:hanging="360"/>
      </w:pPr>
      <w:rPr>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70006DDE"/>
    <w:multiLevelType w:val="hybridMultilevel"/>
    <w:tmpl w:val="7FCEA086"/>
    <w:lvl w:ilvl="0" w:tplc="B5AAD6BC">
      <w:start w:val="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0107646"/>
    <w:multiLevelType w:val="hybridMultilevel"/>
    <w:tmpl w:val="6DACF554"/>
    <w:lvl w:ilvl="0" w:tplc="BDD64590">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71AB02F1"/>
    <w:multiLevelType w:val="hybridMultilevel"/>
    <w:tmpl w:val="280A780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6" w15:restartNumberingAfterBreak="0">
    <w:nsid w:val="721D11C8"/>
    <w:multiLevelType w:val="hybridMultilevel"/>
    <w:tmpl w:val="D136A970"/>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7" w15:restartNumberingAfterBreak="0">
    <w:nsid w:val="735F5297"/>
    <w:multiLevelType w:val="hybridMultilevel"/>
    <w:tmpl w:val="0C904B30"/>
    <w:lvl w:ilvl="0" w:tplc="FB2442FC">
      <w:start w:val="1"/>
      <w:numFmt w:val="decimal"/>
      <w:lvlText w:val="%1."/>
      <w:lvlJc w:val="left"/>
      <w:pPr>
        <w:ind w:left="360" w:hanging="360"/>
      </w:pPr>
      <w:rPr>
        <w:i w:val="0"/>
        <w:iCs w:val="0"/>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8" w15:restartNumberingAfterBreak="0">
    <w:nsid w:val="738332C3"/>
    <w:multiLevelType w:val="hybridMultilevel"/>
    <w:tmpl w:val="F4E810B8"/>
    <w:lvl w:ilvl="0" w:tplc="A0961D4A">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4CD38DE"/>
    <w:multiLevelType w:val="hybridMultilevel"/>
    <w:tmpl w:val="108E647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0" w15:restartNumberingAfterBreak="0">
    <w:nsid w:val="78D567FC"/>
    <w:multiLevelType w:val="hybridMultilevel"/>
    <w:tmpl w:val="E426330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83098720">
    <w:abstractNumId w:val="0"/>
  </w:num>
  <w:num w:numId="2" w16cid:durableId="48893088">
    <w:abstractNumId w:val="1"/>
  </w:num>
  <w:num w:numId="3" w16cid:durableId="1994676175">
    <w:abstractNumId w:val="2"/>
  </w:num>
  <w:num w:numId="4" w16cid:durableId="2030177157">
    <w:abstractNumId w:val="3"/>
  </w:num>
  <w:num w:numId="5" w16cid:durableId="799300843">
    <w:abstractNumId w:val="17"/>
  </w:num>
  <w:num w:numId="6" w16cid:durableId="1837572491">
    <w:abstractNumId w:val="14"/>
  </w:num>
  <w:num w:numId="7" w16cid:durableId="2024161770">
    <w:abstractNumId w:val="4"/>
  </w:num>
  <w:num w:numId="8" w16cid:durableId="1794977829">
    <w:abstractNumId w:val="39"/>
  </w:num>
  <w:num w:numId="9" w16cid:durableId="869414686">
    <w:abstractNumId w:val="40"/>
  </w:num>
  <w:num w:numId="10" w16cid:durableId="1024163389">
    <w:abstractNumId w:val="34"/>
  </w:num>
  <w:num w:numId="11" w16cid:durableId="948774852">
    <w:abstractNumId w:val="9"/>
  </w:num>
  <w:num w:numId="12" w16cid:durableId="1255474046">
    <w:abstractNumId w:val="12"/>
  </w:num>
  <w:num w:numId="13" w16cid:durableId="619184801">
    <w:abstractNumId w:val="23"/>
  </w:num>
  <w:num w:numId="14" w16cid:durableId="1986159909">
    <w:abstractNumId w:val="32"/>
  </w:num>
  <w:num w:numId="15" w16cid:durableId="415174486">
    <w:abstractNumId w:val="36"/>
  </w:num>
  <w:num w:numId="16" w16cid:durableId="114252780">
    <w:abstractNumId w:val="7"/>
  </w:num>
  <w:num w:numId="17" w16cid:durableId="751901774">
    <w:abstractNumId w:val="30"/>
  </w:num>
  <w:num w:numId="18" w16cid:durableId="92286634">
    <w:abstractNumId w:val="27"/>
  </w:num>
  <w:num w:numId="19" w16cid:durableId="1857889725">
    <w:abstractNumId w:val="29"/>
  </w:num>
  <w:num w:numId="20" w16cid:durableId="44716925">
    <w:abstractNumId w:val="19"/>
  </w:num>
  <w:num w:numId="21" w16cid:durableId="498885937">
    <w:abstractNumId w:val="18"/>
  </w:num>
  <w:num w:numId="22" w16cid:durableId="1143079974">
    <w:abstractNumId w:val="11"/>
  </w:num>
  <w:num w:numId="23" w16cid:durableId="16152820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17370072">
    <w:abstractNumId w:val="16"/>
  </w:num>
  <w:num w:numId="25" w16cid:durableId="2145002156">
    <w:abstractNumId w:val="8"/>
  </w:num>
  <w:num w:numId="26" w16cid:durableId="1207714890">
    <w:abstractNumId w:val="28"/>
  </w:num>
  <w:num w:numId="27" w16cid:durableId="2137986231">
    <w:abstractNumId w:val="38"/>
  </w:num>
  <w:num w:numId="28" w16cid:durableId="1724478513">
    <w:abstractNumId w:val="20"/>
  </w:num>
  <w:num w:numId="29" w16cid:durableId="1579290529">
    <w:abstractNumId w:val="21"/>
  </w:num>
  <w:num w:numId="30" w16cid:durableId="1077365483">
    <w:abstractNumId w:val="25"/>
  </w:num>
  <w:num w:numId="31" w16cid:durableId="1274945210">
    <w:abstractNumId w:val="6"/>
  </w:num>
  <w:num w:numId="32" w16cid:durableId="2087219706">
    <w:abstractNumId w:val="10"/>
  </w:num>
  <w:num w:numId="33" w16cid:durableId="1220678004">
    <w:abstractNumId w:val="24"/>
  </w:num>
  <w:num w:numId="34" w16cid:durableId="1074162897">
    <w:abstractNumId w:val="15"/>
  </w:num>
  <w:num w:numId="35" w16cid:durableId="1774327624">
    <w:abstractNumId w:val="5"/>
  </w:num>
  <w:num w:numId="36" w16cid:durableId="1713113055">
    <w:abstractNumId w:val="26"/>
  </w:num>
  <w:num w:numId="37" w16cid:durableId="541407865">
    <w:abstractNumId w:val="33"/>
  </w:num>
  <w:num w:numId="38" w16cid:durableId="2006857483">
    <w:abstractNumId w:val="22"/>
  </w:num>
  <w:num w:numId="39" w16cid:durableId="1835342901">
    <w:abstractNumId w:val="31"/>
  </w:num>
  <w:num w:numId="40" w16cid:durableId="1046369791">
    <w:abstractNumId w:val="35"/>
  </w:num>
  <w:num w:numId="41" w16cid:durableId="14502033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38C2"/>
    <w:rsid w:val="000113C1"/>
    <w:rsid w:val="00011F0D"/>
    <w:rsid w:val="000121A7"/>
    <w:rsid w:val="00017919"/>
    <w:rsid w:val="000221C7"/>
    <w:rsid w:val="000311AC"/>
    <w:rsid w:val="000324F0"/>
    <w:rsid w:val="000411A4"/>
    <w:rsid w:val="000413CF"/>
    <w:rsid w:val="00042835"/>
    <w:rsid w:val="00044376"/>
    <w:rsid w:val="000444E9"/>
    <w:rsid w:val="00050E19"/>
    <w:rsid w:val="0005726E"/>
    <w:rsid w:val="00060FED"/>
    <w:rsid w:val="000704FA"/>
    <w:rsid w:val="000711A9"/>
    <w:rsid w:val="00072AEE"/>
    <w:rsid w:val="00084264"/>
    <w:rsid w:val="00085187"/>
    <w:rsid w:val="00087C74"/>
    <w:rsid w:val="00093C80"/>
    <w:rsid w:val="000A0260"/>
    <w:rsid w:val="000A3758"/>
    <w:rsid w:val="000A4369"/>
    <w:rsid w:val="000A5B08"/>
    <w:rsid w:val="000A6367"/>
    <w:rsid w:val="000A70D1"/>
    <w:rsid w:val="000B1E41"/>
    <w:rsid w:val="000B2575"/>
    <w:rsid w:val="000B6508"/>
    <w:rsid w:val="000C1EE3"/>
    <w:rsid w:val="000C360B"/>
    <w:rsid w:val="000C413A"/>
    <w:rsid w:val="000C5C37"/>
    <w:rsid w:val="000C6D6B"/>
    <w:rsid w:val="000D1876"/>
    <w:rsid w:val="000D217B"/>
    <w:rsid w:val="000D2931"/>
    <w:rsid w:val="000E23C8"/>
    <w:rsid w:val="000E5C6B"/>
    <w:rsid w:val="000F3139"/>
    <w:rsid w:val="000F3A1A"/>
    <w:rsid w:val="00100A48"/>
    <w:rsid w:val="00104195"/>
    <w:rsid w:val="00104E06"/>
    <w:rsid w:val="001218B1"/>
    <w:rsid w:val="0012366F"/>
    <w:rsid w:val="00123D17"/>
    <w:rsid w:val="00123F98"/>
    <w:rsid w:val="001241BB"/>
    <w:rsid w:val="00126E90"/>
    <w:rsid w:val="00132BAA"/>
    <w:rsid w:val="0013375C"/>
    <w:rsid w:val="001341BB"/>
    <w:rsid w:val="00143009"/>
    <w:rsid w:val="00152EEB"/>
    <w:rsid w:val="00153BB9"/>
    <w:rsid w:val="00154E01"/>
    <w:rsid w:val="00161E56"/>
    <w:rsid w:val="001640F4"/>
    <w:rsid w:val="00165664"/>
    <w:rsid w:val="00177B3F"/>
    <w:rsid w:val="0018103B"/>
    <w:rsid w:val="001810F1"/>
    <w:rsid w:val="0018593C"/>
    <w:rsid w:val="00187A15"/>
    <w:rsid w:val="0019164D"/>
    <w:rsid w:val="00192321"/>
    <w:rsid w:val="001923EF"/>
    <w:rsid w:val="00192759"/>
    <w:rsid w:val="0019442C"/>
    <w:rsid w:val="00194C8C"/>
    <w:rsid w:val="001A143E"/>
    <w:rsid w:val="001A15F8"/>
    <w:rsid w:val="001A5AC0"/>
    <w:rsid w:val="001A7B76"/>
    <w:rsid w:val="001B6722"/>
    <w:rsid w:val="001C1E35"/>
    <w:rsid w:val="001C2473"/>
    <w:rsid w:val="001C41A7"/>
    <w:rsid w:val="001C443B"/>
    <w:rsid w:val="001C4B6C"/>
    <w:rsid w:val="001D0CC0"/>
    <w:rsid w:val="001D205E"/>
    <w:rsid w:val="001D2A54"/>
    <w:rsid w:val="001D2D5A"/>
    <w:rsid w:val="001D34CF"/>
    <w:rsid w:val="001D5089"/>
    <w:rsid w:val="001D53B3"/>
    <w:rsid w:val="001D6B29"/>
    <w:rsid w:val="001E34FB"/>
    <w:rsid w:val="001E3B52"/>
    <w:rsid w:val="001E5F7D"/>
    <w:rsid w:val="001F04BC"/>
    <w:rsid w:val="001F3D66"/>
    <w:rsid w:val="001F4C77"/>
    <w:rsid w:val="001F4DCD"/>
    <w:rsid w:val="001F55C3"/>
    <w:rsid w:val="001F57C3"/>
    <w:rsid w:val="001F764B"/>
    <w:rsid w:val="00202C13"/>
    <w:rsid w:val="00204288"/>
    <w:rsid w:val="00205DA6"/>
    <w:rsid w:val="0020653C"/>
    <w:rsid w:val="00210287"/>
    <w:rsid w:val="0021554A"/>
    <w:rsid w:val="002160BB"/>
    <w:rsid w:val="0022111C"/>
    <w:rsid w:val="0022203C"/>
    <w:rsid w:val="00222752"/>
    <w:rsid w:val="002252B2"/>
    <w:rsid w:val="00233A6D"/>
    <w:rsid w:val="002345F7"/>
    <w:rsid w:val="00235030"/>
    <w:rsid w:val="00235C6F"/>
    <w:rsid w:val="00237438"/>
    <w:rsid w:val="00241F82"/>
    <w:rsid w:val="0024285F"/>
    <w:rsid w:val="00243716"/>
    <w:rsid w:val="002460AE"/>
    <w:rsid w:val="00252ADB"/>
    <w:rsid w:val="002558FE"/>
    <w:rsid w:val="00257527"/>
    <w:rsid w:val="002619FF"/>
    <w:rsid w:val="00262CCD"/>
    <w:rsid w:val="002636C2"/>
    <w:rsid w:val="00264FA0"/>
    <w:rsid w:val="00267976"/>
    <w:rsid w:val="0027321F"/>
    <w:rsid w:val="00273495"/>
    <w:rsid w:val="00281390"/>
    <w:rsid w:val="002836AA"/>
    <w:rsid w:val="00284408"/>
    <w:rsid w:val="002849D6"/>
    <w:rsid w:val="00286686"/>
    <w:rsid w:val="00286B45"/>
    <w:rsid w:val="00286BE7"/>
    <w:rsid w:val="002870BE"/>
    <w:rsid w:val="00287CE6"/>
    <w:rsid w:val="002973E4"/>
    <w:rsid w:val="002A131C"/>
    <w:rsid w:val="002A5DB4"/>
    <w:rsid w:val="002A6649"/>
    <w:rsid w:val="002B01C3"/>
    <w:rsid w:val="002B1240"/>
    <w:rsid w:val="002B1E98"/>
    <w:rsid w:val="002B3A23"/>
    <w:rsid w:val="002B69BC"/>
    <w:rsid w:val="002C199A"/>
    <w:rsid w:val="002C4C87"/>
    <w:rsid w:val="002C6C7D"/>
    <w:rsid w:val="002C7AB6"/>
    <w:rsid w:val="002C7C6E"/>
    <w:rsid w:val="002D04D2"/>
    <w:rsid w:val="002D2EC6"/>
    <w:rsid w:val="002D3083"/>
    <w:rsid w:val="002D62CB"/>
    <w:rsid w:val="002E10B1"/>
    <w:rsid w:val="002E49D9"/>
    <w:rsid w:val="002E7D96"/>
    <w:rsid w:val="002F1309"/>
    <w:rsid w:val="002F3C27"/>
    <w:rsid w:val="002F5260"/>
    <w:rsid w:val="002F5EAF"/>
    <w:rsid w:val="002F650C"/>
    <w:rsid w:val="003029AD"/>
    <w:rsid w:val="00303A51"/>
    <w:rsid w:val="0032196B"/>
    <w:rsid w:val="0032219B"/>
    <w:rsid w:val="0033010D"/>
    <w:rsid w:val="00330894"/>
    <w:rsid w:val="003322D2"/>
    <w:rsid w:val="003349F7"/>
    <w:rsid w:val="00334A04"/>
    <w:rsid w:val="00335178"/>
    <w:rsid w:val="0033539A"/>
    <w:rsid w:val="00341FBF"/>
    <w:rsid w:val="00344DA8"/>
    <w:rsid w:val="00346925"/>
    <w:rsid w:val="00351164"/>
    <w:rsid w:val="00351A5F"/>
    <w:rsid w:val="00355FED"/>
    <w:rsid w:val="0035675C"/>
    <w:rsid w:val="0037252D"/>
    <w:rsid w:val="003727FE"/>
    <w:rsid w:val="0037355D"/>
    <w:rsid w:val="00373BE7"/>
    <w:rsid w:val="00374E4B"/>
    <w:rsid w:val="00380230"/>
    <w:rsid w:val="00382933"/>
    <w:rsid w:val="00383BA7"/>
    <w:rsid w:val="00387174"/>
    <w:rsid w:val="00390946"/>
    <w:rsid w:val="0039203D"/>
    <w:rsid w:val="00396F78"/>
    <w:rsid w:val="00397F60"/>
    <w:rsid w:val="003A473D"/>
    <w:rsid w:val="003A6260"/>
    <w:rsid w:val="003A6409"/>
    <w:rsid w:val="003B5BBC"/>
    <w:rsid w:val="003C1735"/>
    <w:rsid w:val="003C1AA2"/>
    <w:rsid w:val="003C797C"/>
    <w:rsid w:val="003D33B5"/>
    <w:rsid w:val="003D4224"/>
    <w:rsid w:val="003D727F"/>
    <w:rsid w:val="003D745E"/>
    <w:rsid w:val="003D7981"/>
    <w:rsid w:val="003E08D8"/>
    <w:rsid w:val="003E3265"/>
    <w:rsid w:val="003E52BC"/>
    <w:rsid w:val="003E6156"/>
    <w:rsid w:val="003E729B"/>
    <w:rsid w:val="003E7675"/>
    <w:rsid w:val="003F3B62"/>
    <w:rsid w:val="003F596B"/>
    <w:rsid w:val="003F5CE7"/>
    <w:rsid w:val="003F6BAC"/>
    <w:rsid w:val="00401A8F"/>
    <w:rsid w:val="0040596E"/>
    <w:rsid w:val="00425B0E"/>
    <w:rsid w:val="00425DD7"/>
    <w:rsid w:val="00425FE0"/>
    <w:rsid w:val="00426E18"/>
    <w:rsid w:val="00431DF1"/>
    <w:rsid w:val="0043270E"/>
    <w:rsid w:val="0043344D"/>
    <w:rsid w:val="00433E79"/>
    <w:rsid w:val="004361BA"/>
    <w:rsid w:val="00436D67"/>
    <w:rsid w:val="00436F83"/>
    <w:rsid w:val="00437ADC"/>
    <w:rsid w:val="00442964"/>
    <w:rsid w:val="00444E4D"/>
    <w:rsid w:val="004466A6"/>
    <w:rsid w:val="0045071E"/>
    <w:rsid w:val="004513D4"/>
    <w:rsid w:val="0045172F"/>
    <w:rsid w:val="0045767E"/>
    <w:rsid w:val="00460630"/>
    <w:rsid w:val="004612E5"/>
    <w:rsid w:val="004615B8"/>
    <w:rsid w:val="00462A3B"/>
    <w:rsid w:val="00465DC1"/>
    <w:rsid w:val="0047066C"/>
    <w:rsid w:val="0047219F"/>
    <w:rsid w:val="00472723"/>
    <w:rsid w:val="00480A99"/>
    <w:rsid w:val="00483D49"/>
    <w:rsid w:val="004861B6"/>
    <w:rsid w:val="00487C0E"/>
    <w:rsid w:val="00491C30"/>
    <w:rsid w:val="004923EC"/>
    <w:rsid w:val="004A2537"/>
    <w:rsid w:val="004A2B77"/>
    <w:rsid w:val="004A371E"/>
    <w:rsid w:val="004B4006"/>
    <w:rsid w:val="004B479E"/>
    <w:rsid w:val="004B49A1"/>
    <w:rsid w:val="004B5620"/>
    <w:rsid w:val="004B63FD"/>
    <w:rsid w:val="004B780D"/>
    <w:rsid w:val="004C08EF"/>
    <w:rsid w:val="004C7895"/>
    <w:rsid w:val="004D2DA6"/>
    <w:rsid w:val="004D6B87"/>
    <w:rsid w:val="004E18BF"/>
    <w:rsid w:val="004E3946"/>
    <w:rsid w:val="004E51C5"/>
    <w:rsid w:val="004E6D22"/>
    <w:rsid w:val="004F2370"/>
    <w:rsid w:val="004F31EE"/>
    <w:rsid w:val="005008FB"/>
    <w:rsid w:val="00504023"/>
    <w:rsid w:val="005079F8"/>
    <w:rsid w:val="00512A90"/>
    <w:rsid w:val="005143EC"/>
    <w:rsid w:val="005174CA"/>
    <w:rsid w:val="005202A5"/>
    <w:rsid w:val="00522506"/>
    <w:rsid w:val="005244A4"/>
    <w:rsid w:val="005263DF"/>
    <w:rsid w:val="005411F3"/>
    <w:rsid w:val="00543886"/>
    <w:rsid w:val="00543B5B"/>
    <w:rsid w:val="005455C6"/>
    <w:rsid w:val="00545900"/>
    <w:rsid w:val="005473A2"/>
    <w:rsid w:val="00553218"/>
    <w:rsid w:val="00561010"/>
    <w:rsid w:val="00572A0F"/>
    <w:rsid w:val="005775E6"/>
    <w:rsid w:val="005825D0"/>
    <w:rsid w:val="005A2593"/>
    <w:rsid w:val="005A3A5A"/>
    <w:rsid w:val="005A49D5"/>
    <w:rsid w:val="005B14E1"/>
    <w:rsid w:val="005B74F0"/>
    <w:rsid w:val="005C120E"/>
    <w:rsid w:val="005C1908"/>
    <w:rsid w:val="005C2F6C"/>
    <w:rsid w:val="005D13E9"/>
    <w:rsid w:val="005D297A"/>
    <w:rsid w:val="005D6B8B"/>
    <w:rsid w:val="005D6D9A"/>
    <w:rsid w:val="005E10DC"/>
    <w:rsid w:val="005E25B4"/>
    <w:rsid w:val="005E3F70"/>
    <w:rsid w:val="005E528B"/>
    <w:rsid w:val="005E55CB"/>
    <w:rsid w:val="005E6AD4"/>
    <w:rsid w:val="005F0689"/>
    <w:rsid w:val="005F0F78"/>
    <w:rsid w:val="005F14E3"/>
    <w:rsid w:val="00600626"/>
    <w:rsid w:val="006009C1"/>
    <w:rsid w:val="00600A09"/>
    <w:rsid w:val="00602623"/>
    <w:rsid w:val="00613713"/>
    <w:rsid w:val="00613CBF"/>
    <w:rsid w:val="00620991"/>
    <w:rsid w:val="006212C9"/>
    <w:rsid w:val="00621E11"/>
    <w:rsid w:val="00621EE2"/>
    <w:rsid w:val="00624AE6"/>
    <w:rsid w:val="006325A8"/>
    <w:rsid w:val="00637033"/>
    <w:rsid w:val="00640A0A"/>
    <w:rsid w:val="00641264"/>
    <w:rsid w:val="006461A2"/>
    <w:rsid w:val="006504AF"/>
    <w:rsid w:val="006517D0"/>
    <w:rsid w:val="00653352"/>
    <w:rsid w:val="006538C2"/>
    <w:rsid w:val="00655E0A"/>
    <w:rsid w:val="00660D00"/>
    <w:rsid w:val="00662D79"/>
    <w:rsid w:val="00667A52"/>
    <w:rsid w:val="00671FCF"/>
    <w:rsid w:val="006722E6"/>
    <w:rsid w:val="006760BF"/>
    <w:rsid w:val="0067659D"/>
    <w:rsid w:val="00677B45"/>
    <w:rsid w:val="0068262C"/>
    <w:rsid w:val="00685786"/>
    <w:rsid w:val="00690277"/>
    <w:rsid w:val="00691D5D"/>
    <w:rsid w:val="00692258"/>
    <w:rsid w:val="00692743"/>
    <w:rsid w:val="006939AB"/>
    <w:rsid w:val="00697A47"/>
    <w:rsid w:val="006A2D3A"/>
    <w:rsid w:val="006A3FF1"/>
    <w:rsid w:val="006A552A"/>
    <w:rsid w:val="006A58E0"/>
    <w:rsid w:val="006A5F8B"/>
    <w:rsid w:val="006B34B6"/>
    <w:rsid w:val="006B61C1"/>
    <w:rsid w:val="006B6511"/>
    <w:rsid w:val="006B6643"/>
    <w:rsid w:val="006B7FA2"/>
    <w:rsid w:val="006C00B3"/>
    <w:rsid w:val="006C0F3C"/>
    <w:rsid w:val="006C1B2F"/>
    <w:rsid w:val="006C6469"/>
    <w:rsid w:val="006C695D"/>
    <w:rsid w:val="006D68F2"/>
    <w:rsid w:val="006E1D17"/>
    <w:rsid w:val="006E63B2"/>
    <w:rsid w:val="006E7696"/>
    <w:rsid w:val="006E79E8"/>
    <w:rsid w:val="006E7FEE"/>
    <w:rsid w:val="006F3CA6"/>
    <w:rsid w:val="006F64F6"/>
    <w:rsid w:val="006F6602"/>
    <w:rsid w:val="00703439"/>
    <w:rsid w:val="00703914"/>
    <w:rsid w:val="0070605F"/>
    <w:rsid w:val="00716563"/>
    <w:rsid w:val="00721F8B"/>
    <w:rsid w:val="00723518"/>
    <w:rsid w:val="00724339"/>
    <w:rsid w:val="007263AD"/>
    <w:rsid w:val="0072780F"/>
    <w:rsid w:val="00730362"/>
    <w:rsid w:val="0073036B"/>
    <w:rsid w:val="00732543"/>
    <w:rsid w:val="00732586"/>
    <w:rsid w:val="00732F8C"/>
    <w:rsid w:val="007355A4"/>
    <w:rsid w:val="007357F5"/>
    <w:rsid w:val="00735F4D"/>
    <w:rsid w:val="007364CE"/>
    <w:rsid w:val="00737AC7"/>
    <w:rsid w:val="00740565"/>
    <w:rsid w:val="007506A2"/>
    <w:rsid w:val="00750AF8"/>
    <w:rsid w:val="00754E7F"/>
    <w:rsid w:val="0075668A"/>
    <w:rsid w:val="00757D3B"/>
    <w:rsid w:val="007602C8"/>
    <w:rsid w:val="0076186C"/>
    <w:rsid w:val="00763B55"/>
    <w:rsid w:val="007658D3"/>
    <w:rsid w:val="007706DD"/>
    <w:rsid w:val="00770AB3"/>
    <w:rsid w:val="00771EA9"/>
    <w:rsid w:val="00777001"/>
    <w:rsid w:val="00777F6F"/>
    <w:rsid w:val="00783F14"/>
    <w:rsid w:val="00785B37"/>
    <w:rsid w:val="007863FA"/>
    <w:rsid w:val="00793E4F"/>
    <w:rsid w:val="00797EBD"/>
    <w:rsid w:val="007A04FA"/>
    <w:rsid w:val="007A2114"/>
    <w:rsid w:val="007A28E0"/>
    <w:rsid w:val="007A478F"/>
    <w:rsid w:val="007A67D1"/>
    <w:rsid w:val="007B1AAA"/>
    <w:rsid w:val="007B4C44"/>
    <w:rsid w:val="007B676C"/>
    <w:rsid w:val="007B6D68"/>
    <w:rsid w:val="007B7F15"/>
    <w:rsid w:val="007C058F"/>
    <w:rsid w:val="007C6690"/>
    <w:rsid w:val="007C701D"/>
    <w:rsid w:val="007C7459"/>
    <w:rsid w:val="007D23CD"/>
    <w:rsid w:val="007D47AC"/>
    <w:rsid w:val="007D4882"/>
    <w:rsid w:val="007E2F45"/>
    <w:rsid w:val="007F2126"/>
    <w:rsid w:val="007F3EBF"/>
    <w:rsid w:val="00803AE1"/>
    <w:rsid w:val="008042A6"/>
    <w:rsid w:val="00804B93"/>
    <w:rsid w:val="0080660B"/>
    <w:rsid w:val="008076C0"/>
    <w:rsid w:val="00810C2D"/>
    <w:rsid w:val="00811F5D"/>
    <w:rsid w:val="0081663D"/>
    <w:rsid w:val="008178A6"/>
    <w:rsid w:val="00817A91"/>
    <w:rsid w:val="008200BF"/>
    <w:rsid w:val="0082191C"/>
    <w:rsid w:val="00822826"/>
    <w:rsid w:val="00826781"/>
    <w:rsid w:val="00827556"/>
    <w:rsid w:val="00835FF5"/>
    <w:rsid w:val="00836DF2"/>
    <w:rsid w:val="008378A4"/>
    <w:rsid w:val="008508F9"/>
    <w:rsid w:val="008630B9"/>
    <w:rsid w:val="008708B0"/>
    <w:rsid w:val="00870D45"/>
    <w:rsid w:val="00871EED"/>
    <w:rsid w:val="008727DB"/>
    <w:rsid w:val="00875A42"/>
    <w:rsid w:val="008765A6"/>
    <w:rsid w:val="008770C7"/>
    <w:rsid w:val="008818A0"/>
    <w:rsid w:val="00882281"/>
    <w:rsid w:val="00890BAD"/>
    <w:rsid w:val="00892169"/>
    <w:rsid w:val="008958FA"/>
    <w:rsid w:val="00895CB2"/>
    <w:rsid w:val="008A5FFB"/>
    <w:rsid w:val="008B0374"/>
    <w:rsid w:val="008B0C45"/>
    <w:rsid w:val="008B1D5C"/>
    <w:rsid w:val="008B694A"/>
    <w:rsid w:val="008B6B11"/>
    <w:rsid w:val="008C1DAA"/>
    <w:rsid w:val="008D0AAE"/>
    <w:rsid w:val="008D3E98"/>
    <w:rsid w:val="008D4198"/>
    <w:rsid w:val="008D4FFB"/>
    <w:rsid w:val="008D5A3E"/>
    <w:rsid w:val="008D729A"/>
    <w:rsid w:val="008D79D0"/>
    <w:rsid w:val="008E0489"/>
    <w:rsid w:val="008E27CD"/>
    <w:rsid w:val="008E3755"/>
    <w:rsid w:val="008E3D43"/>
    <w:rsid w:val="008E5087"/>
    <w:rsid w:val="008E6208"/>
    <w:rsid w:val="008F13FB"/>
    <w:rsid w:val="008F4902"/>
    <w:rsid w:val="008F5A97"/>
    <w:rsid w:val="009018C1"/>
    <w:rsid w:val="009035FD"/>
    <w:rsid w:val="00910DC2"/>
    <w:rsid w:val="00911156"/>
    <w:rsid w:val="00921979"/>
    <w:rsid w:val="00921B68"/>
    <w:rsid w:val="00921D6C"/>
    <w:rsid w:val="00923A95"/>
    <w:rsid w:val="009267D9"/>
    <w:rsid w:val="00946BDD"/>
    <w:rsid w:val="009501FC"/>
    <w:rsid w:val="00951C7E"/>
    <w:rsid w:val="009617FC"/>
    <w:rsid w:val="00962BB5"/>
    <w:rsid w:val="00964D86"/>
    <w:rsid w:val="00966482"/>
    <w:rsid w:val="0096693C"/>
    <w:rsid w:val="00966B72"/>
    <w:rsid w:val="009740A7"/>
    <w:rsid w:val="009811A3"/>
    <w:rsid w:val="009851E8"/>
    <w:rsid w:val="00985B08"/>
    <w:rsid w:val="00987B8D"/>
    <w:rsid w:val="00996C41"/>
    <w:rsid w:val="00997116"/>
    <w:rsid w:val="009A02E6"/>
    <w:rsid w:val="009A5920"/>
    <w:rsid w:val="009A75E4"/>
    <w:rsid w:val="009B67E9"/>
    <w:rsid w:val="009C6AC4"/>
    <w:rsid w:val="009C761F"/>
    <w:rsid w:val="009D1AEC"/>
    <w:rsid w:val="009E0D21"/>
    <w:rsid w:val="009E10B0"/>
    <w:rsid w:val="009E16D8"/>
    <w:rsid w:val="009E2650"/>
    <w:rsid w:val="009E274A"/>
    <w:rsid w:val="009E2CB1"/>
    <w:rsid w:val="009E3FE5"/>
    <w:rsid w:val="009E4014"/>
    <w:rsid w:val="009F2A72"/>
    <w:rsid w:val="009F74E5"/>
    <w:rsid w:val="00A02316"/>
    <w:rsid w:val="00A03DDB"/>
    <w:rsid w:val="00A0473D"/>
    <w:rsid w:val="00A06531"/>
    <w:rsid w:val="00A10CFE"/>
    <w:rsid w:val="00A12E06"/>
    <w:rsid w:val="00A142FA"/>
    <w:rsid w:val="00A24803"/>
    <w:rsid w:val="00A25895"/>
    <w:rsid w:val="00A2790B"/>
    <w:rsid w:val="00A31B74"/>
    <w:rsid w:val="00A409CB"/>
    <w:rsid w:val="00A41BBA"/>
    <w:rsid w:val="00A464C2"/>
    <w:rsid w:val="00A46F06"/>
    <w:rsid w:val="00A47170"/>
    <w:rsid w:val="00A50611"/>
    <w:rsid w:val="00A5207A"/>
    <w:rsid w:val="00A56147"/>
    <w:rsid w:val="00A5700E"/>
    <w:rsid w:val="00A61304"/>
    <w:rsid w:val="00A63835"/>
    <w:rsid w:val="00A6530C"/>
    <w:rsid w:val="00A654F1"/>
    <w:rsid w:val="00A6667A"/>
    <w:rsid w:val="00A718E0"/>
    <w:rsid w:val="00A73C33"/>
    <w:rsid w:val="00A73E45"/>
    <w:rsid w:val="00A75AC3"/>
    <w:rsid w:val="00A76911"/>
    <w:rsid w:val="00A77AB3"/>
    <w:rsid w:val="00A80EF3"/>
    <w:rsid w:val="00A823F0"/>
    <w:rsid w:val="00A85585"/>
    <w:rsid w:val="00A93002"/>
    <w:rsid w:val="00A978B6"/>
    <w:rsid w:val="00AA21B4"/>
    <w:rsid w:val="00AA58D7"/>
    <w:rsid w:val="00AA58E2"/>
    <w:rsid w:val="00AA6660"/>
    <w:rsid w:val="00AA7951"/>
    <w:rsid w:val="00AB0BE4"/>
    <w:rsid w:val="00AB57D0"/>
    <w:rsid w:val="00AD2CCA"/>
    <w:rsid w:val="00AD7376"/>
    <w:rsid w:val="00AE0ABF"/>
    <w:rsid w:val="00AE7C1A"/>
    <w:rsid w:val="00AF0154"/>
    <w:rsid w:val="00AF2F97"/>
    <w:rsid w:val="00AF51DE"/>
    <w:rsid w:val="00B01628"/>
    <w:rsid w:val="00B03DB5"/>
    <w:rsid w:val="00B14184"/>
    <w:rsid w:val="00B14E80"/>
    <w:rsid w:val="00B17806"/>
    <w:rsid w:val="00B2043F"/>
    <w:rsid w:val="00B20AEA"/>
    <w:rsid w:val="00B23B40"/>
    <w:rsid w:val="00B27EC5"/>
    <w:rsid w:val="00B30661"/>
    <w:rsid w:val="00B309AE"/>
    <w:rsid w:val="00B31B9A"/>
    <w:rsid w:val="00B36323"/>
    <w:rsid w:val="00B36713"/>
    <w:rsid w:val="00B37D1F"/>
    <w:rsid w:val="00B42296"/>
    <w:rsid w:val="00B45C6B"/>
    <w:rsid w:val="00B46519"/>
    <w:rsid w:val="00B47B99"/>
    <w:rsid w:val="00B530A0"/>
    <w:rsid w:val="00B5530A"/>
    <w:rsid w:val="00B57CC3"/>
    <w:rsid w:val="00B60136"/>
    <w:rsid w:val="00B62734"/>
    <w:rsid w:val="00B634B2"/>
    <w:rsid w:val="00B644DF"/>
    <w:rsid w:val="00B76A40"/>
    <w:rsid w:val="00B7701F"/>
    <w:rsid w:val="00B8231E"/>
    <w:rsid w:val="00B823FA"/>
    <w:rsid w:val="00B83E95"/>
    <w:rsid w:val="00B905B2"/>
    <w:rsid w:val="00B93B3F"/>
    <w:rsid w:val="00B9533B"/>
    <w:rsid w:val="00BA2334"/>
    <w:rsid w:val="00BA5B34"/>
    <w:rsid w:val="00BB04DF"/>
    <w:rsid w:val="00BB70E9"/>
    <w:rsid w:val="00BB77B6"/>
    <w:rsid w:val="00BC1C3D"/>
    <w:rsid w:val="00BC2B58"/>
    <w:rsid w:val="00BC54CF"/>
    <w:rsid w:val="00BC7FA8"/>
    <w:rsid w:val="00BD0C78"/>
    <w:rsid w:val="00BD148F"/>
    <w:rsid w:val="00BD2193"/>
    <w:rsid w:val="00BD2D7E"/>
    <w:rsid w:val="00BD6F25"/>
    <w:rsid w:val="00BE3FF2"/>
    <w:rsid w:val="00BE431E"/>
    <w:rsid w:val="00BE6FE2"/>
    <w:rsid w:val="00BF0AA8"/>
    <w:rsid w:val="00BF0F95"/>
    <w:rsid w:val="00BF6538"/>
    <w:rsid w:val="00BF7A35"/>
    <w:rsid w:val="00C014F7"/>
    <w:rsid w:val="00C05FC3"/>
    <w:rsid w:val="00C06F61"/>
    <w:rsid w:val="00C10A37"/>
    <w:rsid w:val="00C11D38"/>
    <w:rsid w:val="00C16576"/>
    <w:rsid w:val="00C215CA"/>
    <w:rsid w:val="00C22030"/>
    <w:rsid w:val="00C23E43"/>
    <w:rsid w:val="00C2466F"/>
    <w:rsid w:val="00C24CC7"/>
    <w:rsid w:val="00C33433"/>
    <w:rsid w:val="00C36274"/>
    <w:rsid w:val="00C4089F"/>
    <w:rsid w:val="00C45683"/>
    <w:rsid w:val="00C47B2B"/>
    <w:rsid w:val="00C53FA2"/>
    <w:rsid w:val="00C53FBC"/>
    <w:rsid w:val="00C562A6"/>
    <w:rsid w:val="00C56991"/>
    <w:rsid w:val="00C57AD5"/>
    <w:rsid w:val="00C6056B"/>
    <w:rsid w:val="00C61094"/>
    <w:rsid w:val="00C6110F"/>
    <w:rsid w:val="00C63BA6"/>
    <w:rsid w:val="00C66C36"/>
    <w:rsid w:val="00C66E0F"/>
    <w:rsid w:val="00C72F99"/>
    <w:rsid w:val="00C7562F"/>
    <w:rsid w:val="00C762D1"/>
    <w:rsid w:val="00C81891"/>
    <w:rsid w:val="00C833D6"/>
    <w:rsid w:val="00C86193"/>
    <w:rsid w:val="00C8762D"/>
    <w:rsid w:val="00C9466E"/>
    <w:rsid w:val="00C960E0"/>
    <w:rsid w:val="00C96F86"/>
    <w:rsid w:val="00CA4D99"/>
    <w:rsid w:val="00CA67B7"/>
    <w:rsid w:val="00CB01C5"/>
    <w:rsid w:val="00CB2034"/>
    <w:rsid w:val="00CB25F0"/>
    <w:rsid w:val="00CB3EBD"/>
    <w:rsid w:val="00CB50BF"/>
    <w:rsid w:val="00CB5158"/>
    <w:rsid w:val="00CB7C3A"/>
    <w:rsid w:val="00CC23FB"/>
    <w:rsid w:val="00CC4726"/>
    <w:rsid w:val="00CC4772"/>
    <w:rsid w:val="00CC5906"/>
    <w:rsid w:val="00CC7621"/>
    <w:rsid w:val="00CD09B1"/>
    <w:rsid w:val="00CD4259"/>
    <w:rsid w:val="00CD448D"/>
    <w:rsid w:val="00CD58F2"/>
    <w:rsid w:val="00CD68D2"/>
    <w:rsid w:val="00CE017F"/>
    <w:rsid w:val="00CF21F9"/>
    <w:rsid w:val="00CF410F"/>
    <w:rsid w:val="00CF7A97"/>
    <w:rsid w:val="00D07B4E"/>
    <w:rsid w:val="00D10AB9"/>
    <w:rsid w:val="00D159C6"/>
    <w:rsid w:val="00D33B4E"/>
    <w:rsid w:val="00D40ED0"/>
    <w:rsid w:val="00D42611"/>
    <w:rsid w:val="00D4408B"/>
    <w:rsid w:val="00D46B40"/>
    <w:rsid w:val="00D46D1C"/>
    <w:rsid w:val="00D5022C"/>
    <w:rsid w:val="00D5093C"/>
    <w:rsid w:val="00D515B2"/>
    <w:rsid w:val="00D60E3D"/>
    <w:rsid w:val="00D643A4"/>
    <w:rsid w:val="00D65CAB"/>
    <w:rsid w:val="00D67180"/>
    <w:rsid w:val="00D710BF"/>
    <w:rsid w:val="00D71942"/>
    <w:rsid w:val="00D719F2"/>
    <w:rsid w:val="00D76744"/>
    <w:rsid w:val="00D82FAF"/>
    <w:rsid w:val="00D84D1C"/>
    <w:rsid w:val="00D86680"/>
    <w:rsid w:val="00D87AA6"/>
    <w:rsid w:val="00D90E6B"/>
    <w:rsid w:val="00D90EAE"/>
    <w:rsid w:val="00D929A8"/>
    <w:rsid w:val="00D93298"/>
    <w:rsid w:val="00D94F90"/>
    <w:rsid w:val="00D950BE"/>
    <w:rsid w:val="00D95B1F"/>
    <w:rsid w:val="00D95E52"/>
    <w:rsid w:val="00D975E3"/>
    <w:rsid w:val="00DA44EB"/>
    <w:rsid w:val="00DA5296"/>
    <w:rsid w:val="00DB5313"/>
    <w:rsid w:val="00DC1474"/>
    <w:rsid w:val="00DC787B"/>
    <w:rsid w:val="00DD11EE"/>
    <w:rsid w:val="00DD2C3E"/>
    <w:rsid w:val="00DE283A"/>
    <w:rsid w:val="00DE3F98"/>
    <w:rsid w:val="00DF66F7"/>
    <w:rsid w:val="00E03D13"/>
    <w:rsid w:val="00E10C95"/>
    <w:rsid w:val="00E120AD"/>
    <w:rsid w:val="00E20B6A"/>
    <w:rsid w:val="00E22B08"/>
    <w:rsid w:val="00E22C52"/>
    <w:rsid w:val="00E231A7"/>
    <w:rsid w:val="00E31338"/>
    <w:rsid w:val="00E32ACC"/>
    <w:rsid w:val="00E344A4"/>
    <w:rsid w:val="00E3510C"/>
    <w:rsid w:val="00E3640E"/>
    <w:rsid w:val="00E36D10"/>
    <w:rsid w:val="00E4145D"/>
    <w:rsid w:val="00E416A6"/>
    <w:rsid w:val="00E44E7D"/>
    <w:rsid w:val="00E461BA"/>
    <w:rsid w:val="00E47C34"/>
    <w:rsid w:val="00E5531E"/>
    <w:rsid w:val="00E6103A"/>
    <w:rsid w:val="00E641DB"/>
    <w:rsid w:val="00E71BF2"/>
    <w:rsid w:val="00E71DFD"/>
    <w:rsid w:val="00E72549"/>
    <w:rsid w:val="00E734AA"/>
    <w:rsid w:val="00E759D1"/>
    <w:rsid w:val="00E76130"/>
    <w:rsid w:val="00E849D7"/>
    <w:rsid w:val="00E8614E"/>
    <w:rsid w:val="00E86323"/>
    <w:rsid w:val="00E87A95"/>
    <w:rsid w:val="00E96833"/>
    <w:rsid w:val="00EA7A8F"/>
    <w:rsid w:val="00EB0AFB"/>
    <w:rsid w:val="00EB3C66"/>
    <w:rsid w:val="00EB606F"/>
    <w:rsid w:val="00EB7332"/>
    <w:rsid w:val="00EC43CD"/>
    <w:rsid w:val="00EC5F12"/>
    <w:rsid w:val="00ED0C38"/>
    <w:rsid w:val="00ED7427"/>
    <w:rsid w:val="00EE2AE2"/>
    <w:rsid w:val="00EE5B0C"/>
    <w:rsid w:val="00EE6328"/>
    <w:rsid w:val="00EF0A3B"/>
    <w:rsid w:val="00EF6320"/>
    <w:rsid w:val="00EF6678"/>
    <w:rsid w:val="00EF6F45"/>
    <w:rsid w:val="00F055BF"/>
    <w:rsid w:val="00F06E13"/>
    <w:rsid w:val="00F15308"/>
    <w:rsid w:val="00F15AB8"/>
    <w:rsid w:val="00F16F9D"/>
    <w:rsid w:val="00F20886"/>
    <w:rsid w:val="00F26EB4"/>
    <w:rsid w:val="00F31B24"/>
    <w:rsid w:val="00F366BE"/>
    <w:rsid w:val="00F369AC"/>
    <w:rsid w:val="00F40A92"/>
    <w:rsid w:val="00F40E19"/>
    <w:rsid w:val="00F428EA"/>
    <w:rsid w:val="00F533F5"/>
    <w:rsid w:val="00F56D48"/>
    <w:rsid w:val="00F649AD"/>
    <w:rsid w:val="00F65146"/>
    <w:rsid w:val="00F672D3"/>
    <w:rsid w:val="00F82E56"/>
    <w:rsid w:val="00F85A00"/>
    <w:rsid w:val="00F86F4D"/>
    <w:rsid w:val="00F919BB"/>
    <w:rsid w:val="00F93CBD"/>
    <w:rsid w:val="00F97A99"/>
    <w:rsid w:val="00FA09ED"/>
    <w:rsid w:val="00FA2B94"/>
    <w:rsid w:val="00FA5503"/>
    <w:rsid w:val="00FA684C"/>
    <w:rsid w:val="00FB467D"/>
    <w:rsid w:val="00FB4776"/>
    <w:rsid w:val="00FB5C67"/>
    <w:rsid w:val="00FB5E73"/>
    <w:rsid w:val="00FC0133"/>
    <w:rsid w:val="00FC3B17"/>
    <w:rsid w:val="00FC58C0"/>
    <w:rsid w:val="00FD1B7D"/>
    <w:rsid w:val="00FD3C0F"/>
    <w:rsid w:val="00FD40AF"/>
    <w:rsid w:val="00FD72BF"/>
    <w:rsid w:val="00FD7C7F"/>
    <w:rsid w:val="00FE18D2"/>
    <w:rsid w:val="00FF0296"/>
    <w:rsid w:val="00FF3917"/>
    <w:rsid w:val="00FF3F6D"/>
    <w:rsid w:val="00FF45A3"/>
    <w:rsid w:val="00FF53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D650F7A"/>
  <w15:chartTrackingRefBased/>
  <w15:docId w15:val="{6CB27BDE-5829-4F4B-B5AD-39A0D2C71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zh-CN"/>
    </w:rPr>
  </w:style>
  <w:style w:type="paragraph" w:styleId="Titolo1">
    <w:name w:val="heading 1"/>
    <w:basedOn w:val="Normale"/>
    <w:next w:val="Normale"/>
    <w:qFormat/>
    <w:pPr>
      <w:keepNext/>
      <w:jc w:val="center"/>
      <w:outlineLvl w:val="0"/>
    </w:pPr>
    <w:rPr>
      <w:rFonts w:ascii="Arial" w:hAnsi="Arial" w:cs="Arial"/>
      <w:b/>
      <w:sz w:val="22"/>
    </w:rPr>
  </w:style>
  <w:style w:type="paragraph" w:styleId="Titolo2">
    <w:name w:val="heading 2"/>
    <w:basedOn w:val="Normale"/>
    <w:next w:val="Normale"/>
    <w:qFormat/>
    <w:pPr>
      <w:keepNext/>
      <w:numPr>
        <w:numId w:val="4"/>
      </w:numPr>
      <w:jc w:val="center"/>
      <w:outlineLvl w:val="1"/>
    </w:pPr>
    <w:rPr>
      <w:rFonts w:ascii="Arial" w:hAnsi="Arial" w:cs="Arial"/>
      <w:b/>
      <w:sz w:val="22"/>
    </w:rPr>
  </w:style>
  <w:style w:type="paragraph" w:styleId="Titolo5">
    <w:name w:val="heading 5"/>
    <w:basedOn w:val="Normale"/>
    <w:next w:val="Normale"/>
    <w:qFormat/>
    <w:pPr>
      <w:keepNext/>
      <w:spacing w:before="120"/>
      <w:ind w:left="-709" w:right="-488" w:firstLine="284"/>
      <w:jc w:val="center"/>
      <w:outlineLvl w:val="4"/>
    </w:pPr>
    <w:rPr>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hint="default"/>
      <w:sz w:val="18"/>
    </w:rPr>
  </w:style>
  <w:style w:type="character" w:customStyle="1" w:styleId="WW8Num3z1">
    <w:name w:val="WW8Num3z1"/>
    <w:rPr>
      <w:rFonts w:ascii="Arial" w:hAnsi="Arial" w:cs="Arial" w:hint="default"/>
      <w:sz w:val="22"/>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default"/>
      <w:b/>
      <w:i w:val="0"/>
      <w:sz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b/>
      <w:i w:val="0"/>
      <w:sz w:val="22"/>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Arial" w:eastAsia="Times New Roman" w:hAnsi="Arial" w:cs="Times New Roman"/>
      <w:vertAlign w:val="superscrip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b w:val="0"/>
      <w:vertAlign w:val="superscrip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hAnsi="Times New Roman" w:cs="Times New Roman"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hAnsi="Arial" w:cs="Arial" w:hint="default"/>
      <w:b/>
      <w:i w:val="0"/>
      <w:sz w:val="22"/>
    </w:rPr>
  </w:style>
  <w:style w:type="character" w:customStyle="1" w:styleId="WW8Num11z1">
    <w:name w:val="WW8Num11z1"/>
    <w:rPr>
      <w:rFonts w:hint="default"/>
    </w:rPr>
  </w:style>
  <w:style w:type="character" w:customStyle="1" w:styleId="WW8Num12z0">
    <w:name w:val="WW8Num12z0"/>
    <w:rPr>
      <w:rFonts w:ascii="Times New Roman" w:eastAsia="Times New Roman" w:hAnsi="Times New Roman" w:cs="Times New Roman"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Arial" w:hAnsi="Arial" w:cs="Arial" w:hint="default"/>
      <w:b/>
      <w:i w:val="0"/>
      <w:sz w:val="22"/>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eastAsia="Times New Roman" w:hAnsi="Times New Roman" w:cs="Times New Roman"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Times New Roman" w:eastAsia="Times New Roman" w:hAnsi="Times New Roman" w:cs="Times New Roman"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Times New Roman" w:eastAsia="Times New Roman" w:hAnsi="Times New Roman"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hint="default"/>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cs="Times New Roman" w:hint="default"/>
      <w:vertAlign w:val="superscript"/>
    </w:rPr>
  </w:style>
  <w:style w:type="character" w:customStyle="1" w:styleId="WW8Num20z1">
    <w:name w:val="WW8Num20z1"/>
    <w:rPr>
      <w:rFonts w:cs="Times New Roman"/>
    </w:rPr>
  </w:style>
  <w:style w:type="character" w:customStyle="1" w:styleId="Carpredefinitoparagrafo1">
    <w:name w:val="Car. predefinito paragrafo1"/>
  </w:style>
  <w:style w:type="character" w:styleId="Enfasicorsivo">
    <w:name w:val="Emphasis"/>
    <w:qFormat/>
    <w:rPr>
      <w:b w:val="0"/>
      <w:bCs w:val="0"/>
      <w:i/>
      <w:iCs/>
    </w:rPr>
  </w:style>
  <w:style w:type="character" w:customStyle="1" w:styleId="Rimandocommento1">
    <w:name w:val="Rimando commento1"/>
    <w:rPr>
      <w:sz w:val="16"/>
      <w:szCs w:val="16"/>
    </w:rPr>
  </w:style>
  <w:style w:type="character" w:customStyle="1" w:styleId="TestocommentoCarattere">
    <w:name w:val="Testo commento Carattere"/>
    <w:basedOn w:val="Carpredefinitoparagrafo1"/>
  </w:style>
  <w:style w:type="character" w:customStyle="1" w:styleId="SoggettocommentoCarattere">
    <w:name w:val="Soggetto commento Carattere"/>
    <w:rPr>
      <w:b/>
      <w:bCs/>
    </w:rPr>
  </w:style>
  <w:style w:type="character" w:customStyle="1" w:styleId="TestonormaleCarattere">
    <w:name w:val="Testo normale Carattere"/>
    <w:rPr>
      <w:rFonts w:ascii="Calibri" w:eastAsia="Calibri" w:hAnsi="Calibri" w:cs="Calibri"/>
      <w:sz w:val="22"/>
      <w:szCs w:val="21"/>
    </w:rPr>
  </w:style>
  <w:style w:type="character" w:customStyle="1" w:styleId="TestonotaapidipaginaCarattere">
    <w:name w:val="Testo nota a piè di pagina Carattere"/>
    <w:basedOn w:val="Carpredefinitoparagrafo1"/>
  </w:style>
  <w:style w:type="character" w:customStyle="1" w:styleId="Caratterinotaapidipagina">
    <w:name w:val="Caratteri nota a piè di pagina"/>
    <w:rPr>
      <w:rFonts w:cs="Times New Roman"/>
      <w:vertAlign w:val="superscript"/>
    </w:rPr>
  </w:style>
  <w:style w:type="character" w:customStyle="1" w:styleId="RientrocorpodeltestoCarattere">
    <w:name w:val="Rientro corpo del testo Carattere"/>
    <w:rPr>
      <w:rFonts w:ascii="Arial" w:hAnsi="Arial" w:cs="Arial"/>
      <w:sz w:val="22"/>
    </w:rPr>
  </w:style>
  <w:style w:type="character" w:styleId="Numeroriga">
    <w:name w:val="line number"/>
  </w:style>
  <w:style w:type="paragraph" w:customStyle="1" w:styleId="Titolo10">
    <w:name w:val="Titolo1"/>
    <w:basedOn w:val="Normale"/>
    <w:next w:val="Corpotesto"/>
    <w:pPr>
      <w:jc w:val="center"/>
    </w:pPr>
    <w:rPr>
      <w:rFonts w:ascii="Arial" w:hAnsi="Arial" w:cs="Arial"/>
      <w:b/>
      <w:spacing w:val="60"/>
      <w:sz w:val="22"/>
    </w:rPr>
  </w:style>
  <w:style w:type="paragraph" w:styleId="Corpotesto">
    <w:name w:val="Body Text"/>
    <w:basedOn w:val="Normale"/>
    <w:pPr>
      <w:jc w:val="both"/>
    </w:pPr>
    <w:rPr>
      <w:rFonts w:ascii="Arial" w:hAnsi="Arial" w:cs="Arial"/>
      <w:sz w:val="22"/>
    </w:rPr>
  </w:style>
  <w:style w:type="paragraph" w:styleId="Elenco">
    <w:name w:val="List"/>
    <w:basedOn w:val="Corpotesto"/>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pPr>
      <w:suppressLineNumbers/>
    </w:pPr>
  </w:style>
  <w:style w:type="paragraph" w:customStyle="1" w:styleId="Testodelblocco1">
    <w:name w:val="Testo del blocco1"/>
    <w:basedOn w:val="Normale"/>
    <w:pPr>
      <w:ind w:left="-709" w:right="-488"/>
    </w:pPr>
  </w:style>
  <w:style w:type="paragraph" w:styleId="Rientrocorpodeltesto">
    <w:name w:val="Body Text Indent"/>
    <w:basedOn w:val="Normale"/>
    <w:pPr>
      <w:ind w:firstLine="708"/>
      <w:jc w:val="both"/>
    </w:pPr>
    <w:rPr>
      <w:rFonts w:ascii="Arial" w:hAnsi="Arial" w:cs="Arial"/>
      <w:sz w:val="22"/>
    </w:rPr>
  </w:style>
  <w:style w:type="paragraph" w:customStyle="1" w:styleId="Rientrocorpodeltesto21">
    <w:name w:val="Rientro corpo del testo 21"/>
    <w:basedOn w:val="Normale"/>
    <w:pPr>
      <w:spacing w:before="120"/>
      <w:ind w:firstLine="709"/>
      <w:jc w:val="both"/>
    </w:pPr>
    <w:rPr>
      <w:rFonts w:ascii="Arial" w:hAnsi="Arial" w:cs="Arial"/>
      <w:sz w:val="22"/>
    </w:rPr>
  </w:style>
  <w:style w:type="paragraph" w:styleId="Sottotitolo">
    <w:name w:val="Subtitle"/>
    <w:basedOn w:val="Normale"/>
    <w:next w:val="Corpotesto"/>
    <w:qFormat/>
    <w:pPr>
      <w:spacing w:before="120"/>
      <w:jc w:val="center"/>
    </w:pPr>
    <w:rPr>
      <w:rFonts w:ascii="Arial" w:hAnsi="Arial" w:cs="Arial"/>
      <w:b/>
      <w:spacing w:val="60"/>
      <w:sz w:val="22"/>
    </w:rPr>
  </w:style>
  <w:style w:type="paragraph" w:customStyle="1" w:styleId="Intestazioneepidipagina">
    <w:name w:val="Intestazione e piè di pagina"/>
    <w:basedOn w:val="Normale"/>
    <w:pPr>
      <w:suppressLineNumbers/>
      <w:tabs>
        <w:tab w:val="center" w:pos="4819"/>
        <w:tab w:val="right" w:pos="9638"/>
      </w:tabs>
    </w:p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paragraph" w:customStyle="1" w:styleId="Testocommento1">
    <w:name w:val="Testo commento1"/>
    <w:basedOn w:val="Normale"/>
  </w:style>
  <w:style w:type="paragraph" w:styleId="Soggettocommento">
    <w:name w:val="annotation subject"/>
    <w:basedOn w:val="Testocommento1"/>
    <w:next w:val="Testocommento1"/>
    <w:rPr>
      <w:b/>
      <w:bCs/>
    </w:rPr>
  </w:style>
  <w:style w:type="paragraph" w:styleId="Paragrafoelenco">
    <w:name w:val="List Paragraph"/>
    <w:basedOn w:val="Normale"/>
    <w:uiPriority w:val="34"/>
    <w:qFormat/>
    <w:pPr>
      <w:ind w:left="708"/>
    </w:pPr>
  </w:style>
  <w:style w:type="paragraph" w:styleId="Revisione">
    <w:name w:val="Revision"/>
    <w:pPr>
      <w:suppressAutoHyphens/>
    </w:pPr>
    <w:rPr>
      <w:lang w:eastAsia="zh-CN"/>
    </w:rPr>
  </w:style>
  <w:style w:type="paragraph" w:customStyle="1" w:styleId="Testonormale1">
    <w:name w:val="Testo normale1"/>
    <w:basedOn w:val="Normale"/>
    <w:rPr>
      <w:rFonts w:ascii="Calibri" w:eastAsia="Calibri" w:hAnsi="Calibri"/>
      <w:sz w:val="22"/>
      <w:szCs w:val="21"/>
    </w:rPr>
  </w:style>
  <w:style w:type="paragraph" w:styleId="Testonotaapidipagina">
    <w:name w:val="footnote text"/>
    <w:basedOn w:val="Normale"/>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Contenutotabella">
    <w:name w:val="Contenuto tabella"/>
    <w:basedOn w:val="Normale"/>
    <w:pPr>
      <w:widowControl w:val="0"/>
      <w:suppressLineNumbers/>
    </w:pPr>
  </w:style>
  <w:style w:type="paragraph" w:customStyle="1" w:styleId="Titolotabella">
    <w:name w:val="Titolo tabella"/>
    <w:basedOn w:val="Contenutotabella"/>
    <w:pPr>
      <w:jc w:val="center"/>
    </w:pPr>
    <w:rPr>
      <w:b/>
      <w:bCs/>
    </w:rPr>
  </w:style>
  <w:style w:type="character" w:styleId="Collegamentoipertestuale">
    <w:name w:val="Hyperlink"/>
    <w:uiPriority w:val="99"/>
    <w:unhideWhenUsed/>
    <w:rsid w:val="00A41BBA"/>
    <w:rPr>
      <w:color w:val="0563C1"/>
      <w:u w:val="single"/>
    </w:rPr>
  </w:style>
  <w:style w:type="character" w:styleId="Menzionenonrisolta">
    <w:name w:val="Unresolved Mention"/>
    <w:uiPriority w:val="99"/>
    <w:semiHidden/>
    <w:unhideWhenUsed/>
    <w:rsid w:val="008F4902"/>
    <w:rPr>
      <w:color w:val="605E5C"/>
      <w:shd w:val="clear" w:color="auto" w:fill="E1DFDD"/>
    </w:rPr>
  </w:style>
  <w:style w:type="character" w:customStyle="1" w:styleId="PidipaginaCarattere">
    <w:name w:val="Piè di pagina Carattere"/>
    <w:link w:val="Pidipagina"/>
    <w:uiPriority w:val="99"/>
    <w:rsid w:val="008F4902"/>
    <w:rPr>
      <w:lang w:eastAsia="zh-CN"/>
    </w:rPr>
  </w:style>
  <w:style w:type="character" w:styleId="Rimandocommento">
    <w:name w:val="annotation reference"/>
    <w:uiPriority w:val="99"/>
    <w:semiHidden/>
    <w:unhideWhenUsed/>
    <w:rsid w:val="00202C13"/>
    <w:rPr>
      <w:sz w:val="16"/>
      <w:szCs w:val="16"/>
    </w:rPr>
  </w:style>
  <w:style w:type="paragraph" w:styleId="Testocommento">
    <w:name w:val="annotation text"/>
    <w:basedOn w:val="Normale"/>
    <w:link w:val="TestocommentoCarattere1"/>
    <w:uiPriority w:val="99"/>
    <w:unhideWhenUsed/>
    <w:rsid w:val="00202C13"/>
  </w:style>
  <w:style w:type="character" w:customStyle="1" w:styleId="TestocommentoCarattere1">
    <w:name w:val="Testo commento Carattere1"/>
    <w:link w:val="Testocommento"/>
    <w:uiPriority w:val="99"/>
    <w:rsid w:val="00202C13"/>
    <w:rPr>
      <w:lang w:eastAsia="zh-CN"/>
    </w:rPr>
  </w:style>
  <w:style w:type="character" w:customStyle="1" w:styleId="IntestazioneCarattere">
    <w:name w:val="Intestazione Carattere"/>
    <w:link w:val="Intestazione"/>
    <w:uiPriority w:val="99"/>
    <w:rsid w:val="00B83E95"/>
    <w:rPr>
      <w:lang w:eastAsia="zh-CN"/>
    </w:rPr>
  </w:style>
  <w:style w:type="table" w:styleId="Grigliatabella">
    <w:name w:val="Table Grid"/>
    <w:basedOn w:val="Tabellanormale"/>
    <w:uiPriority w:val="39"/>
    <w:rsid w:val="00B83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uiPriority w:val="99"/>
    <w:semiHidden/>
    <w:unhideWhenUsed/>
    <w:rsid w:val="00B83E95"/>
    <w:rPr>
      <w:vertAlign w:val="superscript"/>
    </w:rPr>
  </w:style>
  <w:style w:type="paragraph" w:styleId="Nessunaspaziatura">
    <w:name w:val="No Spacing"/>
    <w:uiPriority w:val="1"/>
    <w:qFormat/>
    <w:rsid w:val="00B83E95"/>
    <w:pPr>
      <w:suppressAutoHyphens/>
    </w:pPr>
    <w:rPr>
      <w:lang w:eastAsia="zh-CN"/>
    </w:rPr>
  </w:style>
  <w:style w:type="paragraph" w:customStyle="1" w:styleId="Bollo">
    <w:name w:val="Bollo"/>
    <w:basedOn w:val="Normale"/>
    <w:rsid w:val="005F0689"/>
    <w:pPr>
      <w:spacing w:line="567" w:lineRule="atLeast"/>
      <w:jc w:val="both"/>
    </w:pPr>
    <w:rPr>
      <w:rFonts w:ascii="Swiss" w:hAnsi="Swiss" w:cs="Swis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735299">
      <w:bodyDiv w:val="1"/>
      <w:marLeft w:val="0"/>
      <w:marRight w:val="0"/>
      <w:marTop w:val="0"/>
      <w:marBottom w:val="0"/>
      <w:divBdr>
        <w:top w:val="none" w:sz="0" w:space="0" w:color="auto"/>
        <w:left w:val="none" w:sz="0" w:space="0" w:color="auto"/>
        <w:bottom w:val="none" w:sz="0" w:space="0" w:color="auto"/>
        <w:right w:val="none" w:sz="0" w:space="0" w:color="auto"/>
      </w:divBdr>
    </w:div>
    <w:div w:id="799107167">
      <w:bodyDiv w:val="1"/>
      <w:marLeft w:val="0"/>
      <w:marRight w:val="0"/>
      <w:marTop w:val="0"/>
      <w:marBottom w:val="0"/>
      <w:divBdr>
        <w:top w:val="none" w:sz="0" w:space="0" w:color="auto"/>
        <w:left w:val="none" w:sz="0" w:space="0" w:color="auto"/>
        <w:bottom w:val="none" w:sz="0" w:space="0" w:color="auto"/>
        <w:right w:val="none" w:sz="0" w:space="0" w:color="auto"/>
      </w:divBdr>
    </w:div>
    <w:div w:id="1244728825">
      <w:bodyDiv w:val="1"/>
      <w:marLeft w:val="0"/>
      <w:marRight w:val="0"/>
      <w:marTop w:val="0"/>
      <w:marBottom w:val="0"/>
      <w:divBdr>
        <w:top w:val="none" w:sz="0" w:space="0" w:color="auto"/>
        <w:left w:val="none" w:sz="0" w:space="0" w:color="auto"/>
        <w:bottom w:val="none" w:sz="0" w:space="0" w:color="auto"/>
        <w:right w:val="none" w:sz="0" w:space="0" w:color="auto"/>
      </w:divBdr>
    </w:div>
    <w:div w:id="1326204250">
      <w:bodyDiv w:val="1"/>
      <w:marLeft w:val="0"/>
      <w:marRight w:val="0"/>
      <w:marTop w:val="0"/>
      <w:marBottom w:val="0"/>
      <w:divBdr>
        <w:top w:val="none" w:sz="0" w:space="0" w:color="auto"/>
        <w:left w:val="none" w:sz="0" w:space="0" w:color="auto"/>
        <w:bottom w:val="none" w:sz="0" w:space="0" w:color="auto"/>
        <w:right w:val="none" w:sz="0" w:space="0" w:color="auto"/>
      </w:divBdr>
    </w:div>
    <w:div w:id="1491367137">
      <w:bodyDiv w:val="1"/>
      <w:marLeft w:val="0"/>
      <w:marRight w:val="0"/>
      <w:marTop w:val="0"/>
      <w:marBottom w:val="0"/>
      <w:divBdr>
        <w:top w:val="none" w:sz="0" w:space="0" w:color="auto"/>
        <w:left w:val="none" w:sz="0" w:space="0" w:color="auto"/>
        <w:bottom w:val="none" w:sz="0" w:space="0" w:color="auto"/>
        <w:right w:val="none" w:sz="0" w:space="0" w:color="auto"/>
      </w:divBdr>
    </w:div>
    <w:div w:id="1626161065">
      <w:bodyDiv w:val="1"/>
      <w:marLeft w:val="0"/>
      <w:marRight w:val="0"/>
      <w:marTop w:val="0"/>
      <w:marBottom w:val="0"/>
      <w:divBdr>
        <w:top w:val="none" w:sz="0" w:space="0" w:color="auto"/>
        <w:left w:val="none" w:sz="0" w:space="0" w:color="auto"/>
        <w:bottom w:val="none" w:sz="0" w:space="0" w:color="auto"/>
        <w:right w:val="none" w:sz="0" w:space="0" w:color="auto"/>
      </w:divBdr>
    </w:div>
    <w:div w:id="202520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PS.GestionePTAB@polito.i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agopa.gov.i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po@polito.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agopa.gov.it/" TargetMode="External"/><Relationship Id="rId5" Type="http://schemas.openxmlformats.org/officeDocument/2006/relationships/numbering" Target="numbering.xml"/><Relationship Id="rId15" Type="http://schemas.openxmlformats.org/officeDocument/2006/relationships/hyperlink" Target="mailto:privacy@polito.i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litecnicoditorino@pec.poli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444CFAAB8F03645B99EB3D5D0F6B463" ma:contentTypeVersion="15" ma:contentTypeDescription="Creare un nuovo documento." ma:contentTypeScope="" ma:versionID="076aa843da449a69e5b9a9c7e3e1226d">
  <xsd:schema xmlns:xsd="http://www.w3.org/2001/XMLSchema" xmlns:xs="http://www.w3.org/2001/XMLSchema" xmlns:p="http://schemas.microsoft.com/office/2006/metadata/properties" xmlns:ns2="af063ede-c192-45ca-9d6e-8580259f4abe" xmlns:ns3="14132727-1395-42b1-986b-377fab465040" targetNamespace="http://schemas.microsoft.com/office/2006/metadata/properties" ma:root="true" ma:fieldsID="ee7b9b7f2644f53945f350a4d4ecb94d" ns2:_="" ns3:_="">
    <xsd:import namespace="af063ede-c192-45ca-9d6e-8580259f4abe"/>
    <xsd:import namespace="14132727-1395-42b1-986b-377fab4650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Stato"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63ede-c192-45ca-9d6e-8580259f4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Stato" ma:index="18" nillable="true" ma:displayName="Stato" ma:default="In progress" ma:format="Dropdown" ma:internalName="Stato">
      <xsd:simpleType>
        <xsd:restriction base="dms:Choice">
          <xsd:enumeration value="In progress"/>
          <xsd:enumeration value="Completato"/>
          <xsd:enumeration value="Old"/>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132727-1395-42b1-986b-377fab46504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ecc2768-335c-49aa-8e57-58728f834b76}" ma:internalName="TaxCatchAll" ma:showField="CatchAllData" ma:web="14132727-1395-42b1-986b-377fab4650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063ede-c192-45ca-9d6e-8580259f4abe">
      <Terms xmlns="http://schemas.microsoft.com/office/infopath/2007/PartnerControls"/>
    </lcf76f155ced4ddcb4097134ff3c332f>
    <TaxCatchAll xmlns="14132727-1395-42b1-986b-377fab465040" xsi:nil="true"/>
    <Stato xmlns="af063ede-c192-45ca-9d6e-8580259f4abe">In progress</Stato>
  </documentManagement>
</p:properties>
</file>

<file path=customXml/itemProps1.xml><?xml version="1.0" encoding="utf-8"?>
<ds:datastoreItem xmlns:ds="http://schemas.openxmlformats.org/officeDocument/2006/customXml" ds:itemID="{EB4DBA60-B9C2-49FB-896C-6EBAFD47133C}">
  <ds:schemaRefs>
    <ds:schemaRef ds:uri="http://schemas.openxmlformats.org/officeDocument/2006/bibliography"/>
  </ds:schemaRefs>
</ds:datastoreItem>
</file>

<file path=customXml/itemProps2.xml><?xml version="1.0" encoding="utf-8"?>
<ds:datastoreItem xmlns:ds="http://schemas.openxmlformats.org/officeDocument/2006/customXml" ds:itemID="{7DA2D750-2A86-40F7-845E-FA3EC067E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63ede-c192-45ca-9d6e-8580259f4abe"/>
    <ds:schemaRef ds:uri="14132727-1395-42b1-986b-377fab465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F648DE-7C59-4AB0-8EA3-8395504FB277}">
  <ds:schemaRefs>
    <ds:schemaRef ds:uri="http://schemas.microsoft.com/sharepoint/v3/contenttype/forms"/>
  </ds:schemaRefs>
</ds:datastoreItem>
</file>

<file path=customXml/itemProps4.xml><?xml version="1.0" encoding="utf-8"?>
<ds:datastoreItem xmlns:ds="http://schemas.openxmlformats.org/officeDocument/2006/customXml" ds:itemID="{4F1D61AB-42B4-4C7A-AF35-9A12B652D27F}">
  <ds:schemaRefs>
    <ds:schemaRef ds:uri="http://schemas.microsoft.com/office/2006/metadata/properties"/>
    <ds:schemaRef ds:uri="http://schemas.microsoft.com/office/infopath/2007/PartnerControls"/>
    <ds:schemaRef ds:uri="af063ede-c192-45ca-9d6e-8580259f4abe"/>
    <ds:schemaRef ds:uri="14132727-1395-42b1-986b-377fab465040"/>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9</Pages>
  <Words>4486</Words>
  <Characters>25571</Characters>
  <Application>Microsoft Office Word</Application>
  <DocSecurity>0</DocSecurity>
  <Lines>213</Lines>
  <Paragraphs>59</Paragraphs>
  <ScaleCrop>false</ScaleCrop>
  <HeadingPairs>
    <vt:vector size="2" baseType="variant">
      <vt:variant>
        <vt:lpstr>Titolo</vt:lpstr>
      </vt:variant>
      <vt:variant>
        <vt:i4>1</vt:i4>
      </vt:variant>
    </vt:vector>
  </HeadingPairs>
  <TitlesOfParts>
    <vt:vector size="1" baseType="lpstr">
      <vt:lpstr>BOZZA CONVENZIONE PAGAMENTO</vt:lpstr>
    </vt:vector>
  </TitlesOfParts>
  <Company/>
  <LinksUpToDate>false</LinksUpToDate>
  <CharactersWithSpaces>29998</CharactersWithSpaces>
  <SharedDoc>false</SharedDoc>
  <HLinks>
    <vt:vector size="36" baseType="variant">
      <vt:variant>
        <vt:i4>5963898</vt:i4>
      </vt:variant>
      <vt:variant>
        <vt:i4>15</vt:i4>
      </vt:variant>
      <vt:variant>
        <vt:i4>0</vt:i4>
      </vt:variant>
      <vt:variant>
        <vt:i4>5</vt:i4>
      </vt:variant>
      <vt:variant>
        <vt:lpwstr>mailto:dpo@polito.it</vt:lpwstr>
      </vt:variant>
      <vt:variant>
        <vt:lpwstr/>
      </vt:variant>
      <vt:variant>
        <vt:i4>5308525</vt:i4>
      </vt:variant>
      <vt:variant>
        <vt:i4>12</vt:i4>
      </vt:variant>
      <vt:variant>
        <vt:i4>0</vt:i4>
      </vt:variant>
      <vt:variant>
        <vt:i4>5</vt:i4>
      </vt:variant>
      <vt:variant>
        <vt:lpwstr>mailto:privacy@polito.it</vt:lpwstr>
      </vt:variant>
      <vt:variant>
        <vt:lpwstr/>
      </vt:variant>
      <vt:variant>
        <vt:i4>5111843</vt:i4>
      </vt:variant>
      <vt:variant>
        <vt:i4>9</vt:i4>
      </vt:variant>
      <vt:variant>
        <vt:i4>0</vt:i4>
      </vt:variant>
      <vt:variant>
        <vt:i4>5</vt:i4>
      </vt:variant>
      <vt:variant>
        <vt:lpwstr>mailto:politecnicoditorino@pec.polito.it</vt:lpwstr>
      </vt:variant>
      <vt:variant>
        <vt:lpwstr/>
      </vt:variant>
      <vt:variant>
        <vt:i4>7536670</vt:i4>
      </vt:variant>
      <vt:variant>
        <vt:i4>6</vt:i4>
      </vt:variant>
      <vt:variant>
        <vt:i4>0</vt:i4>
      </vt:variant>
      <vt:variant>
        <vt:i4>5</vt:i4>
      </vt:variant>
      <vt:variant>
        <vt:lpwstr>mailto:PEPS.GestionePTAB@polito.it</vt:lpwstr>
      </vt:variant>
      <vt:variant>
        <vt:lpwstr/>
      </vt:variant>
      <vt:variant>
        <vt:i4>7340092</vt:i4>
      </vt:variant>
      <vt:variant>
        <vt:i4>3</vt:i4>
      </vt:variant>
      <vt:variant>
        <vt:i4>0</vt:i4>
      </vt:variant>
      <vt:variant>
        <vt:i4>5</vt:i4>
      </vt:variant>
      <vt:variant>
        <vt:lpwstr>https://www.pagopa.gov.it/</vt:lpwstr>
      </vt:variant>
      <vt:variant>
        <vt:lpwstr/>
      </vt:variant>
      <vt:variant>
        <vt:i4>7340092</vt:i4>
      </vt:variant>
      <vt:variant>
        <vt:i4>0</vt:i4>
      </vt:variant>
      <vt:variant>
        <vt:i4>0</vt:i4>
      </vt:variant>
      <vt:variant>
        <vt:i4>5</vt:i4>
      </vt:variant>
      <vt:variant>
        <vt:lpwstr>https://www.pagopa.gov.it/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BOZZA CONVENZIONE PAGAMENTO</dc:title>
  <dc:subject/>
  <dc:creator>Diana Palese</dc:creator>
  <cp:keywords/>
  <cp:lastModifiedBy>Jessica  Adinolfi</cp:lastModifiedBy>
  <cp:revision>228</cp:revision>
  <cp:lastPrinted>2021-10-21T14:00:00Z</cp:lastPrinted>
  <dcterms:created xsi:type="dcterms:W3CDTF">2026-01-26T18:28:00Z</dcterms:created>
  <dcterms:modified xsi:type="dcterms:W3CDTF">2026-05-12T13:14:00Z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