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95B23" w14:textId="77777777" w:rsidR="00CD09B1" w:rsidRPr="00203E7F" w:rsidRDefault="006819F9" w:rsidP="00C91063">
      <w:pPr>
        <w:spacing w:after="120"/>
        <w:jc w:val="both"/>
        <w:rPr>
          <w:rFonts w:ascii="Calibri" w:hAnsi="Calibri" w:cs="Calibri"/>
          <w:b/>
          <w:sz w:val="22"/>
          <w:szCs w:val="22"/>
          <w:lang w:val="en-GB"/>
        </w:rPr>
      </w:pPr>
      <w:r w:rsidRPr="00AB62D8">
        <w:rPr>
          <w:rFonts w:ascii="Calibri" w:hAnsi="Calibri" w:cs="Calibri"/>
          <w:b/>
          <w:sz w:val="22"/>
          <w:szCs w:val="22"/>
          <w:lang w:val="en-GB"/>
        </w:rPr>
        <w:t>AGREEMENT FOR THE DISBURSMENT OF A MONETARY CONTRIBUTION TO CO-FUND</w:t>
      </w:r>
      <w:r w:rsidRPr="00ED042F">
        <w:rPr>
          <w:rFonts w:ascii="Calibri" w:hAnsi="Calibri" w:cs="Calibri"/>
          <w:b/>
          <w:sz w:val="22"/>
          <w:szCs w:val="22"/>
          <w:lang w:val="en-GB"/>
        </w:rPr>
        <w:t xml:space="preserve"> A SCHOLARSHIP FOR THE DOCTORAL RESEARCH PROGRAMME (DOTTORATO DI RICERCA) IN …………………….. </w:t>
      </w:r>
      <w:r w:rsidRPr="00203E7F">
        <w:rPr>
          <w:rFonts w:ascii="Calibri" w:hAnsi="Calibri" w:cs="Calibri"/>
          <w:b/>
          <w:sz w:val="22"/>
          <w:szCs w:val="22"/>
          <w:lang w:val="en-GB"/>
        </w:rPr>
        <w:t>(… CYCLE)</w:t>
      </w:r>
    </w:p>
    <w:p w14:paraId="05BA206F" w14:textId="77777777" w:rsidR="00F93CBD" w:rsidRPr="00203E7F" w:rsidRDefault="006819F9" w:rsidP="00C91063">
      <w:pPr>
        <w:spacing w:before="120" w:after="120"/>
        <w:jc w:val="center"/>
        <w:rPr>
          <w:rFonts w:ascii="Calibri" w:hAnsi="Calibri" w:cs="Calibri"/>
          <w:b/>
          <w:sz w:val="22"/>
          <w:szCs w:val="22"/>
          <w:lang w:val="en-GB"/>
        </w:rPr>
      </w:pPr>
      <w:r w:rsidRPr="00203E7F">
        <w:rPr>
          <w:rFonts w:ascii="Calibri" w:hAnsi="Calibri" w:cs="Calibri"/>
          <w:b/>
          <w:sz w:val="22"/>
          <w:szCs w:val="22"/>
          <w:lang w:val="en-GB"/>
        </w:rPr>
        <w:t>BETWEEN</w:t>
      </w:r>
      <w:bookmarkStart w:id="0" w:name="_Hlk157435458"/>
    </w:p>
    <w:p w14:paraId="507B0289" w14:textId="5298B4B8" w:rsidR="00153BB9" w:rsidRPr="009C6496" w:rsidRDefault="00740957" w:rsidP="00C91063">
      <w:pPr>
        <w:spacing w:before="120" w:after="120"/>
        <w:jc w:val="both"/>
        <w:rPr>
          <w:rFonts w:ascii="Calibri" w:hAnsi="Calibri" w:cs="Calibri"/>
          <w:iCs/>
          <w:sz w:val="22"/>
          <w:szCs w:val="22"/>
          <w:lang w:val="en-GB"/>
        </w:rPr>
      </w:pPr>
      <w:r w:rsidRPr="009C6496">
        <w:rPr>
          <w:rFonts w:ascii="Calibri" w:hAnsi="Calibri" w:cs="Calibri"/>
          <w:b/>
          <w:bCs/>
          <w:iCs/>
          <w:sz w:val="22"/>
          <w:szCs w:val="22"/>
          <w:lang w:val="en-GB"/>
        </w:rPr>
        <w:t>Politecnico di Torino</w:t>
      </w:r>
      <w:r w:rsidRPr="00AB62D8">
        <w:rPr>
          <w:rFonts w:ascii="Calibri" w:hAnsi="Calibri" w:cs="Calibri"/>
          <w:iCs/>
          <w:sz w:val="22"/>
          <w:szCs w:val="22"/>
          <w:lang w:val="en-GB"/>
        </w:rPr>
        <w:t xml:space="preserve">, hereinafter referred to as “Politecnico”, fiscal code 00518460019, through the Department 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represented by the Head </w:t>
      </w:r>
      <w:r w:rsidRPr="00067EBE">
        <w:rPr>
          <w:rFonts w:ascii="Calibri" w:hAnsi="Calibri" w:cs="Calibri"/>
          <w:i/>
          <w:sz w:val="22"/>
          <w:szCs w:val="22"/>
          <w:lang w:val="en-GB"/>
        </w:rPr>
        <w:t>pro-tempore</w:t>
      </w:r>
      <w:r w:rsidRPr="00AB62D8">
        <w:rPr>
          <w:rFonts w:ascii="Calibri" w:hAnsi="Calibri" w:cs="Calibri"/>
          <w:iCs/>
          <w:sz w:val="22"/>
          <w:szCs w:val="22"/>
          <w:lang w:val="en-GB"/>
        </w:rPr>
        <w:t xml:space="preserve"> Prof.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born in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on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domiciled for the purposes of this agreement at the headquarters of the </w:t>
      </w:r>
      <w:r w:rsidRPr="00A94849">
        <w:rPr>
          <w:rFonts w:ascii="Calibri" w:hAnsi="Calibri" w:cs="Calibri"/>
          <w:iCs/>
          <w:sz w:val="22"/>
          <w:szCs w:val="22"/>
          <w:lang w:val="en-GB"/>
        </w:rPr>
        <w:t xml:space="preserve">University in Turin, Corso Duca degli Abruzzi, no. 24, and duly authorized by virtue of Rector’s Decree no. </w:t>
      </w:r>
      <w:r w:rsidR="00C91063">
        <w:rPr>
          <w:rFonts w:ascii="Calibri" w:hAnsi="Calibri" w:cs="Calibri"/>
          <w:iCs/>
          <w:sz w:val="22"/>
          <w:szCs w:val="22"/>
          <w:lang w:val="en-GB"/>
        </w:rPr>
        <w:t>…</w:t>
      </w:r>
      <w:r w:rsidR="00DB0B35">
        <w:rPr>
          <w:rFonts w:ascii="Calibri" w:hAnsi="Calibri" w:cs="Calibri"/>
          <w:iCs/>
          <w:sz w:val="22"/>
          <w:szCs w:val="22"/>
          <w:lang w:val="en-GB"/>
        </w:rPr>
        <w:t xml:space="preserve"> of </w:t>
      </w:r>
      <w:r w:rsidR="00C91063">
        <w:rPr>
          <w:rFonts w:ascii="Calibri" w:hAnsi="Calibri" w:cs="Calibri"/>
          <w:iCs/>
          <w:sz w:val="22"/>
          <w:szCs w:val="22"/>
          <w:lang w:val="en-GB"/>
        </w:rPr>
        <w:t>…</w:t>
      </w:r>
      <w:r w:rsidRPr="00A94849">
        <w:rPr>
          <w:rFonts w:ascii="Calibri" w:hAnsi="Calibri" w:cs="Calibri"/>
          <w:iCs/>
          <w:sz w:val="22"/>
          <w:szCs w:val="22"/>
          <w:lang w:val="en-GB"/>
        </w:rPr>
        <w:t xml:space="preserve">, following the approval 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00933161" w:rsidRPr="00A94849">
        <w:rPr>
          <w:rFonts w:ascii="Calibri" w:hAnsi="Calibri" w:cs="Calibri"/>
          <w:iCs/>
          <w:sz w:val="22"/>
          <w:szCs w:val="22"/>
          <w:lang w:val="en-GB"/>
        </w:rPr>
        <w:t xml:space="preserve">in its meeting of </w:t>
      </w:r>
      <w:r w:rsidR="00933161" w:rsidRPr="00A94849">
        <w:rPr>
          <w:rFonts w:ascii="Calibri" w:hAnsi="Calibri" w:cs="Calibri"/>
          <w:iCs/>
          <w:lang w:val="en-GB"/>
        </w:rPr>
        <w:t>(</w:t>
      </w:r>
      <w:r w:rsidR="00933161" w:rsidRPr="00A94849">
        <w:rPr>
          <w:rFonts w:ascii="Calibri" w:hAnsi="Calibri" w:cs="Calibri"/>
          <w:i/>
          <w:lang w:val="en-GB"/>
        </w:rPr>
        <w:t>date</w:t>
      </w:r>
      <w:r w:rsidR="00933161" w:rsidRPr="00A94849">
        <w:rPr>
          <w:rFonts w:ascii="Calibri" w:hAnsi="Calibri" w:cs="Calibri"/>
          <w:iCs/>
          <w:lang w:val="en-GB"/>
        </w:rPr>
        <w:t>)</w:t>
      </w:r>
      <w:r w:rsidR="00933161" w:rsidRPr="00A94849">
        <w:rPr>
          <w:rFonts w:ascii="Calibri" w:hAnsi="Calibri" w:cs="Calibri"/>
          <w:iCs/>
          <w:sz w:val="22"/>
          <w:szCs w:val="22"/>
          <w:lang w:val="en-GB"/>
        </w:rPr>
        <w:t xml:space="preserve"> </w:t>
      </w:r>
      <w:r w:rsidR="00165BBD" w:rsidRPr="00ED042F">
        <w:rPr>
          <w:rFonts w:ascii="Calibri" w:hAnsi="Calibri" w:cs="Calibri"/>
          <w:sz w:val="22"/>
          <w:szCs w:val="22"/>
          <w:lang w:val="en-GB"/>
        </w:rPr>
        <w:t>................</w:t>
      </w:r>
      <w:r w:rsidR="00165BBD">
        <w:rPr>
          <w:rFonts w:ascii="Calibri" w:hAnsi="Calibri" w:cs="Calibri"/>
          <w:sz w:val="22"/>
          <w:szCs w:val="22"/>
          <w:lang w:val="en-GB"/>
        </w:rPr>
        <w:t>,</w:t>
      </w:r>
      <w:bookmarkEnd w:id="0"/>
    </w:p>
    <w:p w14:paraId="1A1D3529" w14:textId="77777777" w:rsidR="00153BB9" w:rsidRPr="00E0679C" w:rsidRDefault="00601270" w:rsidP="00C91063">
      <w:pPr>
        <w:pStyle w:val="Titolo1"/>
        <w:spacing w:before="120" w:after="120"/>
        <w:rPr>
          <w:rFonts w:ascii="Calibri" w:hAnsi="Calibri" w:cs="Calibri"/>
          <w:szCs w:val="22"/>
          <w:lang w:val="en-GB"/>
        </w:rPr>
      </w:pPr>
      <w:r w:rsidRPr="00E0679C">
        <w:rPr>
          <w:rFonts w:ascii="Calibri" w:hAnsi="Calibri" w:cs="Calibri"/>
          <w:szCs w:val="22"/>
          <w:lang w:val="en-GB"/>
        </w:rPr>
        <w:t>AND</w:t>
      </w:r>
    </w:p>
    <w:p w14:paraId="6D8D353E" w14:textId="77777777" w:rsidR="009F7567" w:rsidRPr="007535C0" w:rsidRDefault="00632C86" w:rsidP="00C91063">
      <w:pPr>
        <w:pStyle w:val="Testodelblocco1"/>
        <w:spacing w:before="120" w:after="160"/>
        <w:ind w:left="0" w:right="0"/>
        <w:jc w:val="both"/>
        <w:rPr>
          <w:rFonts w:ascii="Calibri" w:hAnsi="Calibri" w:cs="Calibri"/>
          <w:sz w:val="22"/>
          <w:szCs w:val="22"/>
          <w:lang w:val="en-GB"/>
        </w:rPr>
      </w:pPr>
      <w:r w:rsidRPr="009F7567">
        <w:rPr>
          <w:rFonts w:ascii="Calibri" w:hAnsi="Calibri" w:cs="Calibri"/>
          <w:b/>
          <w:bCs/>
          <w:sz w:val="22"/>
          <w:szCs w:val="22"/>
          <w:lang w:val="en-GB"/>
        </w:rPr>
        <w:t>…………………</w:t>
      </w:r>
      <w:r w:rsidR="00B83E95" w:rsidRPr="00ED042F">
        <w:rPr>
          <w:rFonts w:ascii="Calibri" w:hAnsi="Calibri" w:cs="Calibri"/>
          <w:sz w:val="22"/>
          <w:szCs w:val="22"/>
          <w:lang w:val="en-GB"/>
        </w:rPr>
        <w:t xml:space="preserve">, </w:t>
      </w:r>
      <w:r w:rsidRPr="00ED042F">
        <w:rPr>
          <w:rFonts w:ascii="Calibri" w:hAnsi="Calibri" w:cs="Calibri"/>
          <w:sz w:val="22"/>
          <w:szCs w:val="22"/>
          <w:lang w:val="en-GB"/>
        </w:rPr>
        <w:t>hereinafter referred to as …………………, fiscal code/VAT no. …………….., with registered office in ..........................., (</w:t>
      </w:r>
      <w:r w:rsidRPr="00ED042F">
        <w:rPr>
          <w:rFonts w:ascii="Calibri" w:hAnsi="Calibri" w:cs="Calibri"/>
          <w:i/>
          <w:iCs/>
          <w:lang w:val="en-GB"/>
        </w:rPr>
        <w:t>road/street</w:t>
      </w:r>
      <w:r w:rsidRPr="00ED042F">
        <w:rPr>
          <w:rFonts w:ascii="Calibri" w:hAnsi="Calibri" w:cs="Calibri"/>
          <w:sz w:val="22"/>
          <w:szCs w:val="22"/>
          <w:lang w:val="en-GB"/>
        </w:rPr>
        <w:t>) ........................  no. ...., represented by ..............................., born in ......................... on ................, in his</w:t>
      </w:r>
      <w:r w:rsidRPr="007535C0">
        <w:rPr>
          <w:rFonts w:ascii="Calibri" w:hAnsi="Calibri" w:cs="Calibri"/>
          <w:sz w:val="22"/>
          <w:szCs w:val="22"/>
          <w:lang w:val="en-GB"/>
        </w:rPr>
        <w:t xml:space="preserve">/her position as .............................. and duly authorized to sign this </w:t>
      </w:r>
      <w:r w:rsidR="009F7567" w:rsidRPr="007535C0">
        <w:rPr>
          <w:rFonts w:ascii="Calibri" w:hAnsi="Calibri" w:cs="Calibri"/>
          <w:sz w:val="22"/>
          <w:szCs w:val="22"/>
          <w:lang w:val="en-GB"/>
        </w:rPr>
        <w:t>Agreement,</w:t>
      </w:r>
    </w:p>
    <w:p w14:paraId="5D407313" w14:textId="77777777" w:rsidR="009F7567" w:rsidRPr="00E57D72" w:rsidRDefault="009F7567" w:rsidP="00C91063">
      <w:pPr>
        <w:spacing w:after="160"/>
        <w:jc w:val="both"/>
        <w:rPr>
          <w:rFonts w:ascii="Calibri" w:eastAsia="Calibri" w:hAnsi="Calibri" w:cs="Calibri"/>
          <w:sz w:val="22"/>
          <w:szCs w:val="22"/>
          <w:lang w:val="en-GB" w:eastAsia="en-US"/>
        </w:rPr>
      </w:pPr>
      <w:r w:rsidRPr="007535C0">
        <w:rPr>
          <w:rFonts w:ascii="Calibri" w:eastAsia="Calibri" w:hAnsi="Calibri" w:cs="Calibri"/>
          <w:sz w:val="22"/>
          <w:szCs w:val="22"/>
          <w:lang w:val="en-GB" w:eastAsia="en-US"/>
        </w:rPr>
        <w:t>Politecnico and ........................, hereinafter individually referred to as “the Party” and jointly referred to as the “Parties”,</w:t>
      </w:r>
    </w:p>
    <w:p w14:paraId="0C8B7AF2" w14:textId="77777777" w:rsidR="009F7567" w:rsidRPr="00D36B09" w:rsidRDefault="009F7567" w:rsidP="00C91063">
      <w:pPr>
        <w:spacing w:before="120" w:after="120"/>
        <w:jc w:val="center"/>
      </w:pPr>
      <w:r w:rsidRPr="004C52F4">
        <w:rPr>
          <w:rFonts w:ascii="Calibri" w:eastAsia="Calibri" w:hAnsi="Calibri" w:cs="Calibri"/>
          <w:b/>
          <w:bCs/>
          <w:sz w:val="22"/>
          <w:szCs w:val="22"/>
          <w:lang w:val="en-GB" w:eastAsia="en-US"/>
        </w:rPr>
        <w:t>WHEREAS</w:t>
      </w:r>
    </w:p>
    <w:p w14:paraId="5DF83DA0" w14:textId="77777777" w:rsidR="005F3538" w:rsidRPr="002D1A0A" w:rsidRDefault="005F3538" w:rsidP="00C91063">
      <w:pPr>
        <w:pStyle w:val="Rientrocorpodeltesto21"/>
        <w:numPr>
          <w:ilvl w:val="0"/>
          <w:numId w:val="13"/>
        </w:numPr>
        <w:rPr>
          <w:rFonts w:ascii="Calibri" w:hAnsi="Calibri" w:cs="Calibri"/>
          <w:szCs w:val="22"/>
          <w:lang w:val="en-GB"/>
        </w:rPr>
      </w:pPr>
      <w:r w:rsidRPr="00D36B09">
        <w:rPr>
          <w:rFonts w:ascii="Calibri" w:hAnsi="Calibri" w:cs="Calibri"/>
          <w:szCs w:val="22"/>
          <w:lang w:val="en-GB"/>
        </w:rPr>
        <w:t>Law no. 210 of 3</w:t>
      </w:r>
      <w:r w:rsidRPr="00137D33">
        <w:rPr>
          <w:rFonts w:ascii="Calibri" w:hAnsi="Calibri" w:cs="Calibri"/>
          <w:szCs w:val="22"/>
          <w:vertAlign w:val="superscript"/>
          <w:lang w:val="en-GB"/>
        </w:rPr>
        <w:t>rd</w:t>
      </w:r>
      <w:r>
        <w:rPr>
          <w:rFonts w:ascii="Calibri" w:hAnsi="Calibri" w:cs="Calibri"/>
          <w:szCs w:val="22"/>
          <w:lang w:val="en-GB"/>
        </w:rPr>
        <w:t xml:space="preserve"> July </w:t>
      </w:r>
      <w:r w:rsidRPr="0088233D">
        <w:rPr>
          <w:rFonts w:ascii="Calibri" w:hAnsi="Calibri" w:cs="Calibri"/>
          <w:szCs w:val="22"/>
          <w:lang w:val="en-GB"/>
        </w:rPr>
        <w:t>1998 contains regulations on Doctoral Research programmes and, specifically, article 4, paragraph 6 grants the possibility to sign agreements with organizations unrelated to Universities for what concerns the funding of Doctoral Research scho</w:t>
      </w:r>
      <w:r w:rsidRPr="001B2F48">
        <w:rPr>
          <w:rFonts w:ascii="Calibri" w:hAnsi="Calibri" w:cs="Calibri"/>
          <w:szCs w:val="22"/>
          <w:lang w:val="en-GB"/>
        </w:rPr>
        <w:t>larships</w:t>
      </w:r>
      <w:r w:rsidRPr="0019403F">
        <w:rPr>
          <w:rFonts w:ascii="Calibri" w:hAnsi="Calibri" w:cs="Calibri"/>
          <w:szCs w:val="22"/>
          <w:lang w:val="en-GB"/>
        </w:rPr>
        <w:t>;</w:t>
      </w:r>
    </w:p>
    <w:p w14:paraId="1761074F" w14:textId="77777777" w:rsidR="005F3538" w:rsidRPr="004621F9" w:rsidRDefault="005F3538" w:rsidP="00C91063">
      <w:pPr>
        <w:pStyle w:val="Rientrocorpodeltesto21"/>
        <w:numPr>
          <w:ilvl w:val="0"/>
          <w:numId w:val="13"/>
        </w:numPr>
        <w:rPr>
          <w:rFonts w:ascii="Calibri" w:hAnsi="Calibri" w:cs="Calibri"/>
          <w:szCs w:val="22"/>
          <w:lang w:val="en-GB"/>
        </w:rPr>
      </w:pPr>
      <w:r w:rsidRPr="00132449">
        <w:rPr>
          <w:rFonts w:ascii="Calibri" w:hAnsi="Calibri" w:cs="Calibri"/>
          <w:szCs w:val="22"/>
          <w:lang w:val="en-GB"/>
        </w:rPr>
        <w:t>Ministerial Decree no. 226 of 14</w:t>
      </w:r>
      <w:r w:rsidRPr="00F97652">
        <w:rPr>
          <w:rFonts w:ascii="Calibri" w:hAnsi="Calibri" w:cs="Calibri"/>
          <w:szCs w:val="22"/>
          <w:vertAlign w:val="superscript"/>
          <w:lang w:val="en-GB"/>
        </w:rPr>
        <w:t>th</w:t>
      </w:r>
      <w:r>
        <w:rPr>
          <w:rFonts w:ascii="Calibri" w:hAnsi="Calibri" w:cs="Calibri"/>
          <w:szCs w:val="22"/>
          <w:lang w:val="en-GB"/>
        </w:rPr>
        <w:t xml:space="preserve"> December </w:t>
      </w:r>
      <w:r w:rsidRPr="00132449">
        <w:rPr>
          <w:rFonts w:ascii="Calibri" w:hAnsi="Calibri" w:cs="Calibri"/>
          <w:szCs w:val="22"/>
          <w:lang w:val="en-GB"/>
        </w:rPr>
        <w:t>2021, specifically article 9, contains regulations on Doctoral scholarships</w:t>
      </w:r>
      <w:r w:rsidRPr="004621F9">
        <w:rPr>
          <w:rFonts w:ascii="Calibri" w:hAnsi="Calibri" w:cs="Calibri"/>
          <w:szCs w:val="22"/>
          <w:lang w:val="en-GB"/>
        </w:rPr>
        <w:t>;</w:t>
      </w:r>
    </w:p>
    <w:p w14:paraId="00620F8F" w14:textId="77777777" w:rsidR="005F3538" w:rsidRPr="00C91063" w:rsidRDefault="005F3538" w:rsidP="00C91063">
      <w:pPr>
        <w:pStyle w:val="Rientrocorpodeltesto21"/>
        <w:numPr>
          <w:ilvl w:val="0"/>
          <w:numId w:val="13"/>
        </w:numPr>
        <w:rPr>
          <w:rFonts w:ascii="Calibri" w:hAnsi="Calibri" w:cs="Calibri"/>
          <w:szCs w:val="22"/>
          <w:lang w:val="en-GB"/>
        </w:rPr>
      </w:pPr>
      <w:r>
        <w:rPr>
          <w:rFonts w:ascii="Calibri" w:hAnsi="Calibri" w:cs="Calibri"/>
          <w:szCs w:val="22"/>
          <w:lang w:val="en-GB"/>
        </w:rPr>
        <w:t>a</w:t>
      </w:r>
      <w:r w:rsidRPr="003303D5">
        <w:rPr>
          <w:rFonts w:ascii="Calibri" w:hAnsi="Calibri" w:cs="Calibri"/>
          <w:szCs w:val="22"/>
          <w:lang w:val="en-GB"/>
        </w:rPr>
        <w:t>t the meeting of the Board of Directors of Politecnico</w:t>
      </w:r>
      <w:r>
        <w:rPr>
          <w:rFonts w:ascii="Calibri" w:hAnsi="Calibri" w:cs="Calibri"/>
          <w:szCs w:val="22"/>
          <w:lang w:val="en-GB"/>
        </w:rPr>
        <w:t>,</w:t>
      </w:r>
      <w:r w:rsidRPr="003303D5">
        <w:rPr>
          <w:rFonts w:ascii="Calibri" w:hAnsi="Calibri" w:cs="Calibri"/>
          <w:szCs w:val="22"/>
          <w:lang w:val="en-GB"/>
        </w:rPr>
        <w:t xml:space="preserve"> held on 18</w:t>
      </w:r>
      <w:r w:rsidRPr="003303D5">
        <w:rPr>
          <w:rFonts w:ascii="Calibri" w:hAnsi="Calibri" w:cs="Calibri"/>
          <w:szCs w:val="22"/>
          <w:vertAlign w:val="superscript"/>
          <w:lang w:val="en-GB"/>
        </w:rPr>
        <w:t>th</w:t>
      </w:r>
      <w:r>
        <w:rPr>
          <w:rFonts w:ascii="Calibri" w:hAnsi="Calibri" w:cs="Calibri"/>
          <w:szCs w:val="22"/>
          <w:lang w:val="en-GB"/>
        </w:rPr>
        <w:t xml:space="preserve"> </w:t>
      </w:r>
      <w:r w:rsidRPr="003303D5">
        <w:rPr>
          <w:rFonts w:ascii="Calibri" w:hAnsi="Calibri" w:cs="Calibri"/>
          <w:szCs w:val="22"/>
          <w:lang w:val="en-GB"/>
        </w:rPr>
        <w:t>December 2019, the amount of the PhD scholarship was determined</w:t>
      </w:r>
      <w:r w:rsidRPr="00C91063">
        <w:rPr>
          <w:rFonts w:ascii="Calibri" w:hAnsi="Calibri" w:cs="Calibri"/>
          <w:szCs w:val="22"/>
          <w:lang w:val="en-GB"/>
        </w:rPr>
        <w:t xml:space="preserve"> at € 90.429,03;</w:t>
      </w:r>
    </w:p>
    <w:p w14:paraId="4CFB9AB8"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the Board of Governors of Politecnico di Torino in its meeting of 31</w:t>
      </w:r>
      <w:r w:rsidRPr="00C91063">
        <w:rPr>
          <w:rFonts w:ascii="Calibri" w:hAnsi="Calibri" w:cs="Calibri"/>
          <w:szCs w:val="22"/>
          <w:vertAlign w:val="superscript"/>
          <w:lang w:val="en-GB"/>
        </w:rPr>
        <w:t>st</w:t>
      </w:r>
      <w:r w:rsidRPr="00C91063">
        <w:rPr>
          <w:rFonts w:ascii="Calibri" w:hAnsi="Calibri" w:cs="Calibri"/>
          <w:szCs w:val="22"/>
          <w:lang w:val="en-GB"/>
        </w:rPr>
        <w:t xml:space="preserve"> March 2026 approved a specific framework agreement;</w:t>
      </w:r>
    </w:p>
    <w:p w14:paraId="6B6B6068"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PhD scholarships are awarded following a public selection procedure based on qualifications and examinations;</w:t>
      </w:r>
    </w:p>
    <w:p w14:paraId="115E5CA9"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the PhD Programmes activated at Politecnico have a three-year duration, unless otherwise provided for in the cases set out in Article 7 of Ministerial Decree No. 226/2021, and the possibility of extending the doctoral programme is provided for within the limits and under the conditions established by the applicable legislation;</w:t>
      </w:r>
    </w:p>
    <w:p w14:paraId="6C158201" w14:textId="77777777" w:rsidR="005F3538" w:rsidRPr="00AB62D8" w:rsidRDefault="005F3538" w:rsidP="00C91063">
      <w:pPr>
        <w:pStyle w:val="Rientrocorpodeltesto21"/>
        <w:numPr>
          <w:ilvl w:val="0"/>
          <w:numId w:val="13"/>
        </w:numPr>
        <w:rPr>
          <w:rFonts w:ascii="Calibri" w:hAnsi="Calibri" w:cs="Calibri"/>
          <w:szCs w:val="22"/>
          <w:lang w:val="en-GB"/>
        </w:rPr>
      </w:pPr>
      <w:r w:rsidRPr="00AB62D8">
        <w:rPr>
          <w:rFonts w:ascii="Calibri" w:hAnsi="Calibri" w:cs="Calibri"/>
          <w:szCs w:val="22"/>
          <w:lang w:val="en-GB"/>
        </w:rPr>
        <w:t>Politecnico is interested in launching the Doctoral Research Programme in ........................, for the … Cycle, at the Department of ........................, with the duration of three years, in order promote and develop research in the framework of self-training;</w:t>
      </w:r>
    </w:p>
    <w:p w14:paraId="10294C90" w14:textId="77777777" w:rsidR="00537DDA" w:rsidRDefault="005F3538" w:rsidP="00C91063">
      <w:pPr>
        <w:pStyle w:val="Rientrocorpodeltesto21"/>
        <w:numPr>
          <w:ilvl w:val="0"/>
          <w:numId w:val="13"/>
        </w:numPr>
        <w:spacing w:after="120"/>
        <w:rPr>
          <w:rFonts w:ascii="Calibri" w:hAnsi="Calibri" w:cs="Calibri"/>
          <w:szCs w:val="22"/>
          <w:lang w:val="en-GB"/>
        </w:rPr>
      </w:pPr>
      <w:r w:rsidRPr="00ED042F">
        <w:rPr>
          <w:rFonts w:ascii="Calibri" w:hAnsi="Calibri" w:cs="Calibri"/>
          <w:szCs w:val="22"/>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r>
        <w:rPr>
          <w:rFonts w:ascii="Calibri" w:hAnsi="Calibri" w:cs="Calibri"/>
          <w:szCs w:val="22"/>
          <w:lang w:val="en-GB"/>
        </w:rPr>
        <w:t>.</w:t>
      </w:r>
    </w:p>
    <w:p w14:paraId="1B6AEEE1" w14:textId="77777777" w:rsidR="00B42858" w:rsidRPr="00B42858" w:rsidRDefault="00B42858" w:rsidP="00C91063">
      <w:pPr>
        <w:pStyle w:val="Nessunaspaziatura"/>
        <w:spacing w:before="120"/>
        <w:jc w:val="center"/>
        <w:rPr>
          <w:rFonts w:ascii="Calibri" w:hAnsi="Calibri" w:cs="Calibri"/>
          <w:b/>
          <w:sz w:val="22"/>
          <w:szCs w:val="22"/>
          <w:lang w:val="en-GB"/>
        </w:rPr>
      </w:pPr>
      <w:r w:rsidRPr="00B42858">
        <w:rPr>
          <w:rFonts w:ascii="Calibri" w:hAnsi="Calibri" w:cs="Calibri"/>
          <w:b/>
          <w:sz w:val="22"/>
          <w:szCs w:val="22"/>
          <w:lang w:val="en-GB"/>
        </w:rPr>
        <w:t>GIVEN THE ABOVE, WHICH IS INTEGRAL PART OF THIS AGREEMENT,</w:t>
      </w:r>
    </w:p>
    <w:p w14:paraId="705AFAE9" w14:textId="77777777" w:rsidR="00E344C0" w:rsidRPr="005F3538" w:rsidRDefault="00B42858" w:rsidP="00C91063">
      <w:pPr>
        <w:pStyle w:val="Nessunaspaziatura"/>
        <w:spacing w:after="120"/>
        <w:jc w:val="center"/>
        <w:rPr>
          <w:rFonts w:ascii="Calibri" w:hAnsi="Calibri" w:cs="Calibri"/>
          <w:b/>
          <w:sz w:val="22"/>
          <w:szCs w:val="22"/>
          <w:lang w:val="en-GB"/>
        </w:rPr>
      </w:pPr>
      <w:r w:rsidRPr="00B42858">
        <w:rPr>
          <w:rFonts w:ascii="Calibri" w:hAnsi="Calibri" w:cs="Calibri"/>
          <w:b/>
          <w:sz w:val="22"/>
          <w:szCs w:val="22"/>
          <w:lang w:val="en-GB"/>
        </w:rPr>
        <w:t>THE PARTIES HEREBY AGREE AND STIPULATE THE FOLLOWING</w:t>
      </w:r>
    </w:p>
    <w:p w14:paraId="6D58C04B" w14:textId="77777777" w:rsidR="00093C80" w:rsidRPr="00E57D72" w:rsidRDefault="00093C80" w:rsidP="00C91063">
      <w:pPr>
        <w:pStyle w:val="Corpotesto"/>
        <w:spacing w:before="120"/>
        <w:jc w:val="center"/>
        <w:rPr>
          <w:rFonts w:ascii="Calibri" w:hAnsi="Calibri" w:cs="Calibri"/>
          <w:b/>
          <w:szCs w:val="22"/>
          <w:lang w:val="en-GB"/>
        </w:rPr>
      </w:pPr>
      <w:r w:rsidRPr="00E57D72">
        <w:rPr>
          <w:rFonts w:ascii="Calibri" w:hAnsi="Calibri" w:cs="Calibri"/>
          <w:b/>
          <w:szCs w:val="22"/>
          <w:lang w:val="en-GB"/>
        </w:rPr>
        <w:lastRenderedPageBreak/>
        <w:t>Art</w:t>
      </w:r>
      <w:r w:rsidR="00AD7FE0" w:rsidRPr="00E57D72">
        <w:rPr>
          <w:rFonts w:ascii="Calibri" w:hAnsi="Calibri" w:cs="Calibri"/>
          <w:b/>
          <w:szCs w:val="22"/>
          <w:lang w:val="en-GB"/>
        </w:rPr>
        <w:t>icle</w:t>
      </w:r>
      <w:r w:rsidRPr="00E57D72">
        <w:rPr>
          <w:rFonts w:ascii="Calibri" w:hAnsi="Calibri" w:cs="Calibri"/>
          <w:b/>
          <w:szCs w:val="22"/>
          <w:lang w:val="en-GB"/>
        </w:rPr>
        <w:t xml:space="preserve"> 1 – Defi</w:t>
      </w:r>
      <w:r w:rsidR="00AD7FE0" w:rsidRPr="00E57D72">
        <w:rPr>
          <w:rFonts w:ascii="Calibri" w:hAnsi="Calibri" w:cs="Calibri"/>
          <w:b/>
          <w:szCs w:val="22"/>
          <w:lang w:val="en-GB"/>
        </w:rPr>
        <w:t>nitions</w:t>
      </w:r>
    </w:p>
    <w:p w14:paraId="00D5DCA2" w14:textId="54280C6B" w:rsidR="005F3538" w:rsidRPr="0019403F" w:rsidRDefault="005F3538" w:rsidP="00C91063">
      <w:pPr>
        <w:pStyle w:val="Corpotesto"/>
        <w:numPr>
          <w:ilvl w:val="0"/>
          <w:numId w:val="46"/>
        </w:numPr>
        <w:spacing w:before="120"/>
        <w:rPr>
          <w:rFonts w:ascii="Calibri" w:hAnsi="Calibri" w:cs="Calibri"/>
          <w:bCs/>
          <w:szCs w:val="22"/>
          <w:lang w:val="en-GB"/>
        </w:rPr>
      </w:pPr>
      <w:r w:rsidRPr="004C52F4">
        <w:rPr>
          <w:rFonts w:ascii="Calibri" w:hAnsi="Calibri" w:cs="Calibri"/>
          <w:bCs/>
          <w:szCs w:val="22"/>
          <w:lang w:val="en-GB"/>
        </w:rPr>
        <w:t>For the pu</w:t>
      </w:r>
      <w:r w:rsidRPr="00D36B09">
        <w:rPr>
          <w:rFonts w:ascii="Calibri" w:hAnsi="Calibri" w:cs="Calibri"/>
          <w:bCs/>
          <w:szCs w:val="22"/>
          <w:lang w:val="en-GB"/>
        </w:rPr>
        <w:t>rposes of this Agreement, the following expressions have been given the follo</w:t>
      </w:r>
      <w:r w:rsidRPr="0088233D">
        <w:rPr>
          <w:rFonts w:ascii="Calibri" w:hAnsi="Calibri" w:cs="Calibri"/>
          <w:bCs/>
          <w:szCs w:val="22"/>
          <w:lang w:val="en-GB"/>
        </w:rPr>
        <w:t>wi</w:t>
      </w:r>
      <w:r w:rsidRPr="001B2F48">
        <w:rPr>
          <w:rFonts w:ascii="Calibri" w:hAnsi="Calibri" w:cs="Calibri"/>
          <w:bCs/>
          <w:szCs w:val="22"/>
          <w:lang w:val="en-GB"/>
        </w:rPr>
        <w:t>ng meaning:</w:t>
      </w:r>
    </w:p>
    <w:p w14:paraId="277DEF2C"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“Background”: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p w14:paraId="254D26EE"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“Forfeiture”: a Doctoral candidate is declared forfeited with consequent automatic termination of their academic progress in the following cases: a) failure to enrol in the following year or failure to register for the final examination within the deadlines; b) failure to defend their doctoral thesis at the final examination within the deadlines; c) termination of the employment relationship with the company where the Doctoral candidate is working in the framework of an industrial doctoral programmes or apprenticeship programme for reasons that are attributable the doctoral candidate;</w:t>
      </w:r>
    </w:p>
    <w:p w14:paraId="1BDB436E"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“Industrial Property Rights”: indicates the rules laid down by Legislative Decree no. 30, dated 10th February 2005 and further amendments, namely the “Industrial Property Code” (“Codice di Proprietà Industriale” - C.P.I), concerning brands and other distinctive signs, geographical indications, denominations of origin, works of industrial design, inventions, utility models, topographies of semiconductor products, classified corporate information (know-how) and new plant varieties;</w:t>
      </w:r>
    </w:p>
    <w:p w14:paraId="45B68F51" w14:textId="77777777" w:rsidR="005F3538" w:rsidRPr="00E863AD" w:rsidRDefault="005F3538" w:rsidP="00C91063">
      <w:pPr>
        <w:pStyle w:val="Corpotesto"/>
        <w:numPr>
          <w:ilvl w:val="0"/>
          <w:numId w:val="27"/>
        </w:numPr>
        <w:spacing w:before="120" w:after="120"/>
        <w:ind w:left="360"/>
        <w:rPr>
          <w:rFonts w:ascii="Calibri" w:hAnsi="Calibri" w:cs="Calibri"/>
          <w:bCs/>
          <w:szCs w:val="22"/>
          <w:lang w:val="en-GB"/>
        </w:rPr>
      </w:pPr>
      <w:r w:rsidRPr="00E863AD">
        <w:rPr>
          <w:rFonts w:ascii="Calibri" w:hAnsi="Calibri" w:cs="Calibri"/>
          <w:bCs/>
          <w:szCs w:val="22"/>
          <w:lang w:val="en-GB"/>
        </w:rPr>
        <w:t>"Intellectual Property Rights": indicates the rules laid down by Law no. 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07A4E90A"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"Confidential information": Any information, data, knowledge, discovery, patentable or non-patentable, know-how, and generally any technical information resulting from both research and design activities, as well as industrial, corporate, economic, commercial, or administrative information of either Party, whether secret, treated as such, and possessing economic value, communicated to the other Party orally, in writing, graphically, on magnetic or electronic media, or in any other form, and identified as 'Restricted' or 'Confidential' by the Party disclosing the information.</w:t>
      </w:r>
    </w:p>
    <w:p w14:paraId="5C8CCEE4"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"Results": indicates all assets, both tangible and intangible, as well as all the knowledge or information arising from carrying out the research activity covered by this Agreement and by reason thereof.</w:t>
      </w:r>
    </w:p>
    <w:p w14:paraId="20E9EBC1" w14:textId="77777777" w:rsidR="005F3538" w:rsidRPr="00C650D3"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“Sideground”: refers to all the knowledge and information, as well as all intangible assets, protected in accordance with national, EU and international regulations regarding Intellectual and Industrial Property, accomplished or, nevertheless, achieved by a Party during the validity period of this Agreement but not in its execution.</w:t>
      </w:r>
    </w:p>
    <w:p w14:paraId="4906064E" w14:textId="77777777" w:rsidR="0097310C" w:rsidRPr="00D17440" w:rsidRDefault="003A6260" w:rsidP="00C91063">
      <w:pPr>
        <w:pStyle w:val="Corpotesto"/>
        <w:spacing w:before="120"/>
        <w:jc w:val="center"/>
        <w:rPr>
          <w:rFonts w:ascii="Calibri" w:hAnsi="Calibri" w:cs="Calibri"/>
          <w:b/>
          <w:szCs w:val="22"/>
          <w:lang w:val="en-GB"/>
        </w:rPr>
      </w:pPr>
      <w:r w:rsidRPr="00537DDA">
        <w:rPr>
          <w:rFonts w:ascii="Calibri" w:hAnsi="Calibri" w:cs="Calibri"/>
          <w:b/>
          <w:szCs w:val="22"/>
          <w:lang w:val="en-GB"/>
        </w:rPr>
        <w:t>Art</w:t>
      </w:r>
      <w:r w:rsidR="00506BC7" w:rsidRPr="00537DDA">
        <w:rPr>
          <w:rFonts w:ascii="Calibri" w:hAnsi="Calibri" w:cs="Calibri"/>
          <w:b/>
          <w:szCs w:val="22"/>
          <w:lang w:val="en-GB"/>
        </w:rPr>
        <w:t>icle</w:t>
      </w:r>
      <w:r w:rsidRPr="00537DDA">
        <w:rPr>
          <w:rFonts w:ascii="Calibri" w:hAnsi="Calibri" w:cs="Calibri"/>
          <w:b/>
          <w:szCs w:val="22"/>
          <w:lang w:val="en-GB"/>
        </w:rPr>
        <w:t xml:space="preserve"> </w:t>
      </w:r>
      <w:r w:rsidR="005E2F41">
        <w:rPr>
          <w:rFonts w:ascii="Calibri" w:hAnsi="Calibri" w:cs="Calibri"/>
          <w:b/>
          <w:szCs w:val="22"/>
          <w:lang w:val="en-GB"/>
        </w:rPr>
        <w:t>2</w:t>
      </w:r>
      <w:r w:rsidRPr="00537DDA">
        <w:rPr>
          <w:rFonts w:ascii="Calibri" w:hAnsi="Calibri" w:cs="Calibri"/>
          <w:b/>
          <w:szCs w:val="22"/>
          <w:lang w:val="en-GB"/>
        </w:rPr>
        <w:t xml:space="preserve"> – </w:t>
      </w:r>
      <w:r w:rsidR="00506BC7" w:rsidRPr="00496094">
        <w:rPr>
          <w:rFonts w:ascii="Calibri" w:hAnsi="Calibri" w:cs="Calibri"/>
          <w:b/>
          <w:szCs w:val="22"/>
          <w:lang w:val="en-GB"/>
        </w:rPr>
        <w:t>Commitments</w:t>
      </w:r>
      <w:r w:rsidR="00506BC7" w:rsidRPr="001E5D33">
        <w:rPr>
          <w:rFonts w:ascii="Calibri" w:hAnsi="Calibri" w:cs="Calibri"/>
          <w:b/>
          <w:szCs w:val="22"/>
          <w:lang w:val="en-GB"/>
        </w:rPr>
        <w:t xml:space="preserve"> of</w:t>
      </w:r>
      <w:r w:rsidR="002D1848">
        <w:rPr>
          <w:rFonts w:ascii="Calibri" w:hAnsi="Calibri" w:cs="Calibri"/>
          <w:b/>
          <w:szCs w:val="22"/>
          <w:lang w:val="en-GB"/>
        </w:rPr>
        <w:t xml:space="preserve"> Politecnico</w:t>
      </w:r>
      <w:r w:rsidRPr="001E5D33">
        <w:rPr>
          <w:rFonts w:ascii="Calibri" w:hAnsi="Calibri" w:cs="Calibri"/>
          <w:b/>
          <w:szCs w:val="22"/>
          <w:lang w:val="en-GB"/>
        </w:rPr>
        <w:t xml:space="preserve"> </w:t>
      </w:r>
    </w:p>
    <w:p w14:paraId="072CCB36" w14:textId="77777777" w:rsidR="00506BC7" w:rsidRPr="00E57D72" w:rsidRDefault="00506BC7" w:rsidP="00C91063">
      <w:pPr>
        <w:pStyle w:val="Corpotesto"/>
        <w:numPr>
          <w:ilvl w:val="0"/>
          <w:numId w:val="14"/>
        </w:numPr>
        <w:spacing w:before="120"/>
        <w:rPr>
          <w:rFonts w:ascii="Calibri" w:hAnsi="Calibri" w:cs="Calibri"/>
          <w:szCs w:val="22"/>
          <w:lang w:val="en-GB"/>
        </w:rPr>
      </w:pPr>
      <w:r w:rsidRPr="00D17440">
        <w:rPr>
          <w:rFonts w:ascii="Calibri" w:hAnsi="Calibri" w:cs="Calibri"/>
          <w:bCs/>
          <w:szCs w:val="22"/>
          <w:lang w:val="en-GB"/>
        </w:rPr>
        <w:t>Politecnico undertakes to activate one scholarship co-funded by ........................ for the activities of the</w:t>
      </w:r>
      <w:r w:rsidRPr="00AB62D8">
        <w:rPr>
          <w:rFonts w:ascii="Calibri" w:hAnsi="Calibri" w:cs="Calibri"/>
          <w:szCs w:val="22"/>
          <w:lang w:val="en-GB"/>
        </w:rPr>
        <w:t xml:space="preserve"> </w:t>
      </w:r>
      <w:r w:rsidRPr="0097310C">
        <w:rPr>
          <w:rFonts w:ascii="Calibri" w:hAnsi="Calibri" w:cs="Calibri"/>
          <w:bCs/>
          <w:szCs w:val="22"/>
          <w:lang w:val="en-GB"/>
        </w:rPr>
        <w:t>Doctoral Research Programme in ................................, at the Department of .............................., for</w:t>
      </w:r>
      <w:r w:rsidRPr="00AB62D8">
        <w:rPr>
          <w:rFonts w:ascii="Calibri" w:hAnsi="Calibri" w:cs="Calibri"/>
          <w:szCs w:val="22"/>
          <w:lang w:val="en-GB"/>
        </w:rPr>
        <w:t xml:space="preserve"> research on the follow</w:t>
      </w:r>
      <w:r w:rsidRPr="00ED042F">
        <w:rPr>
          <w:rFonts w:ascii="Calibri" w:hAnsi="Calibri" w:cs="Calibri"/>
          <w:szCs w:val="22"/>
          <w:lang w:val="en-GB"/>
        </w:rPr>
        <w:t>ing top</w:t>
      </w:r>
      <w:r w:rsidRPr="007535C0">
        <w:rPr>
          <w:rFonts w:ascii="Calibri" w:hAnsi="Calibri" w:cs="Calibri"/>
          <w:szCs w:val="22"/>
          <w:lang w:val="en-GB"/>
        </w:rPr>
        <w:t>ic: “………………………………” for the …. Cycle</w:t>
      </w:r>
      <w:r w:rsidRPr="00E57D72">
        <w:rPr>
          <w:rFonts w:ascii="Calibri" w:hAnsi="Calibri" w:cs="Calibri"/>
          <w:szCs w:val="22"/>
          <w:lang w:val="en-GB"/>
        </w:rPr>
        <w:t xml:space="preserve">. </w:t>
      </w:r>
    </w:p>
    <w:p w14:paraId="5C7C872B" w14:textId="77777777" w:rsidR="00506BC7" w:rsidRPr="004C52F4" w:rsidRDefault="00506BC7" w:rsidP="00C91063">
      <w:pPr>
        <w:pStyle w:val="Testodelblocco1"/>
        <w:numPr>
          <w:ilvl w:val="0"/>
          <w:numId w:val="14"/>
        </w:numPr>
        <w:spacing w:before="120"/>
        <w:ind w:right="0"/>
        <w:jc w:val="both"/>
        <w:rPr>
          <w:rFonts w:ascii="Calibri" w:hAnsi="Calibri" w:cs="Calibri"/>
          <w:sz w:val="22"/>
          <w:szCs w:val="22"/>
          <w:lang w:val="en-GB"/>
        </w:rPr>
      </w:pPr>
      <w:r w:rsidRPr="00E57D72">
        <w:rPr>
          <w:rFonts w:ascii="Calibri" w:hAnsi="Calibri" w:cs="Calibri"/>
          <w:sz w:val="22"/>
          <w:szCs w:val="22"/>
          <w:lang w:val="en-GB"/>
        </w:rPr>
        <w:t xml:space="preserve">This scholarship is intended to be offered in accordance with the current legal provisions, particularly those contained in the Regulations concerning the Doctoral Programme at </w:t>
      </w:r>
      <w:r w:rsidRPr="004C52F4">
        <w:rPr>
          <w:rFonts w:ascii="Calibri" w:hAnsi="Calibri" w:cs="Calibri"/>
          <w:sz w:val="22"/>
          <w:szCs w:val="22"/>
          <w:lang w:val="en-GB"/>
        </w:rPr>
        <w:t>Politecnico.</w:t>
      </w:r>
    </w:p>
    <w:p w14:paraId="305A7170" w14:textId="77777777" w:rsidR="00506BC7" w:rsidRPr="00D36B09" w:rsidRDefault="00506BC7" w:rsidP="00C91063">
      <w:pPr>
        <w:pStyle w:val="Testodelblocco1"/>
        <w:numPr>
          <w:ilvl w:val="0"/>
          <w:numId w:val="14"/>
        </w:numPr>
        <w:spacing w:before="120"/>
        <w:ind w:right="0"/>
        <w:jc w:val="both"/>
        <w:rPr>
          <w:rFonts w:ascii="Calibri" w:hAnsi="Calibri" w:cs="Calibri"/>
          <w:sz w:val="22"/>
          <w:szCs w:val="22"/>
          <w:lang w:val="en-GB"/>
        </w:rPr>
      </w:pPr>
      <w:r w:rsidRPr="004C52F4">
        <w:rPr>
          <w:rFonts w:ascii="Calibri" w:hAnsi="Calibri" w:cs="Calibri"/>
          <w:sz w:val="22"/>
          <w:szCs w:val="22"/>
          <w:lang w:val="en-GB"/>
        </w:rPr>
        <w:t>Politecnico will provide the scholarship to the candidate who is suitably placed in the ranking list, in accordance with the times and methods stipulated by the current regulations</w:t>
      </w:r>
      <w:r w:rsidR="001139D1" w:rsidRPr="004C52F4">
        <w:rPr>
          <w:rFonts w:ascii="Calibri" w:hAnsi="Calibri" w:cs="Calibri"/>
          <w:sz w:val="22"/>
          <w:szCs w:val="22"/>
          <w:lang w:val="en-GB"/>
        </w:rPr>
        <w:t>;</w:t>
      </w:r>
    </w:p>
    <w:p w14:paraId="18BE8FFC" w14:textId="77777777" w:rsidR="001139D1" w:rsidRPr="002359BB" w:rsidRDefault="001139D1" w:rsidP="00C91063">
      <w:pPr>
        <w:pStyle w:val="Testodelblocco1"/>
        <w:numPr>
          <w:ilvl w:val="0"/>
          <w:numId w:val="14"/>
        </w:numPr>
        <w:spacing w:before="120"/>
        <w:ind w:right="0"/>
        <w:jc w:val="both"/>
        <w:rPr>
          <w:rFonts w:ascii="Calibri" w:hAnsi="Calibri" w:cs="Calibri"/>
          <w:sz w:val="22"/>
          <w:szCs w:val="22"/>
          <w:lang w:val="en-GB"/>
        </w:rPr>
      </w:pPr>
      <w:r w:rsidRPr="00D36B09">
        <w:rPr>
          <w:rFonts w:ascii="Calibri" w:hAnsi="Calibri" w:cs="Calibri"/>
          <w:sz w:val="22"/>
          <w:szCs w:val="22"/>
          <w:lang w:val="en-GB"/>
        </w:rPr>
        <w:lastRenderedPageBreak/>
        <w:t xml:space="preserve">Politecnico </w:t>
      </w:r>
      <w:r w:rsidRPr="0088233D">
        <w:rPr>
          <w:rFonts w:ascii="Calibri" w:hAnsi="Calibri" w:cs="Calibri"/>
          <w:sz w:val="22"/>
          <w:szCs w:val="22"/>
          <w:lang w:val="en-GB"/>
        </w:rPr>
        <w:t>takes</w:t>
      </w:r>
      <w:r w:rsidRPr="001B2F48">
        <w:rPr>
          <w:rFonts w:ascii="Calibri" w:hAnsi="Calibri" w:cs="Calibri"/>
          <w:sz w:val="22"/>
          <w:szCs w:val="22"/>
          <w:lang w:val="en-GB"/>
        </w:rPr>
        <w:t xml:space="preserve"> responsibility for the study and research </w:t>
      </w:r>
      <w:r w:rsidRPr="0019403F">
        <w:rPr>
          <w:rFonts w:ascii="Calibri" w:hAnsi="Calibri" w:cs="Calibri"/>
          <w:sz w:val="22"/>
          <w:szCs w:val="22"/>
          <w:lang w:val="en-GB"/>
        </w:rPr>
        <w:t>programme</w:t>
      </w:r>
      <w:r w:rsidRPr="002D1A0A">
        <w:rPr>
          <w:rFonts w:ascii="Calibri" w:hAnsi="Calibri" w:cs="Calibri"/>
          <w:sz w:val="22"/>
          <w:szCs w:val="22"/>
          <w:lang w:val="en-GB"/>
        </w:rPr>
        <w:t xml:space="preserve"> of the </w:t>
      </w:r>
      <w:r w:rsidRPr="00132449">
        <w:rPr>
          <w:rFonts w:ascii="Calibri" w:hAnsi="Calibri" w:cs="Calibri"/>
          <w:sz w:val="22"/>
          <w:szCs w:val="22"/>
          <w:lang w:val="en-GB"/>
        </w:rPr>
        <w:t>PhD candidate, which prim</w:t>
      </w:r>
      <w:r w:rsidRPr="002359BB">
        <w:rPr>
          <w:rFonts w:ascii="Calibri" w:hAnsi="Calibri" w:cs="Calibri"/>
          <w:sz w:val="22"/>
          <w:szCs w:val="22"/>
          <w:lang w:val="en-GB"/>
        </w:rPr>
        <w:t>arily takes place at its own premises.</w:t>
      </w:r>
    </w:p>
    <w:p w14:paraId="61A67629" w14:textId="77777777" w:rsidR="00153BB9" w:rsidRPr="00232532" w:rsidRDefault="001139D1" w:rsidP="00C91063">
      <w:pPr>
        <w:pStyle w:val="Testodelblocco1"/>
        <w:numPr>
          <w:ilvl w:val="0"/>
          <w:numId w:val="14"/>
        </w:numPr>
        <w:spacing w:before="120" w:after="120"/>
        <w:ind w:right="0"/>
        <w:jc w:val="both"/>
        <w:rPr>
          <w:rFonts w:ascii="Calibri" w:hAnsi="Calibri" w:cs="Calibri"/>
          <w:sz w:val="22"/>
          <w:szCs w:val="22"/>
          <w:lang w:val="en-GB"/>
        </w:rPr>
      </w:pPr>
      <w:r w:rsidRPr="003710EB">
        <w:rPr>
          <w:rFonts w:ascii="Calibri" w:hAnsi="Calibri" w:cs="Calibri"/>
          <w:sz w:val="22"/>
          <w:szCs w:val="22"/>
          <w:lang w:val="en-GB"/>
        </w:rPr>
        <w:t>Receiving a scholarship does not gi</w:t>
      </w:r>
      <w:r w:rsidRPr="002A229F">
        <w:rPr>
          <w:rFonts w:ascii="Calibri" w:hAnsi="Calibri" w:cs="Calibri"/>
          <w:sz w:val="22"/>
          <w:szCs w:val="22"/>
          <w:lang w:val="en-GB"/>
        </w:rPr>
        <w:t>ve rise to any form of employment relationship between the PhD candidate and Politecnico or between the PhD candidate and ..........................</w:t>
      </w:r>
    </w:p>
    <w:p w14:paraId="4A0FE4E7" w14:textId="77777777" w:rsidR="00232532" w:rsidRPr="00027D6B" w:rsidRDefault="00232532" w:rsidP="00C91063">
      <w:pPr>
        <w:pStyle w:val="Corpotesto"/>
        <w:spacing w:before="120"/>
        <w:ind w:left="360"/>
        <w:jc w:val="center"/>
        <w:rPr>
          <w:rFonts w:ascii="Calibri" w:hAnsi="Calibri" w:cs="Calibri"/>
          <w:b/>
          <w:szCs w:val="22"/>
          <w:lang w:val="en-GB"/>
        </w:rPr>
      </w:pPr>
      <w:r w:rsidRPr="00027D6B">
        <w:rPr>
          <w:rFonts w:ascii="Calibri" w:hAnsi="Calibri" w:cs="Calibri"/>
          <w:b/>
          <w:szCs w:val="22"/>
          <w:lang w:val="en-GB"/>
        </w:rPr>
        <w:t xml:space="preserve">Article </w:t>
      </w:r>
      <w:r>
        <w:rPr>
          <w:rFonts w:ascii="Calibri" w:hAnsi="Calibri" w:cs="Calibri"/>
          <w:b/>
          <w:szCs w:val="22"/>
          <w:lang w:val="en-GB"/>
        </w:rPr>
        <w:t>3</w:t>
      </w:r>
      <w:r w:rsidRPr="00027D6B">
        <w:rPr>
          <w:rFonts w:ascii="Calibri" w:hAnsi="Calibri" w:cs="Calibri"/>
          <w:b/>
          <w:szCs w:val="22"/>
          <w:lang w:val="en-GB"/>
        </w:rPr>
        <w:t xml:space="preserve"> – Commitments of </w:t>
      </w:r>
      <w:r>
        <w:rPr>
          <w:rFonts w:ascii="Calibri" w:hAnsi="Calibri" w:cs="Calibri"/>
          <w:b/>
          <w:szCs w:val="22"/>
          <w:lang w:val="en-GB"/>
        </w:rPr>
        <w:t>…………….</w:t>
      </w:r>
    </w:p>
    <w:p w14:paraId="5ECD3BDF" w14:textId="77777777" w:rsidR="004C6A86" w:rsidRPr="00E57D72" w:rsidRDefault="00153BB9" w:rsidP="00C91063">
      <w:pPr>
        <w:numPr>
          <w:ilvl w:val="0"/>
          <w:numId w:val="16"/>
        </w:numPr>
        <w:spacing w:before="120"/>
        <w:jc w:val="both"/>
        <w:rPr>
          <w:rFonts w:ascii="Calibri" w:hAnsi="Calibri" w:cs="Calibri"/>
          <w:sz w:val="22"/>
          <w:szCs w:val="22"/>
          <w:lang w:val="en-GB"/>
        </w:rPr>
      </w:pPr>
      <w:r w:rsidRPr="00E0679C">
        <w:rPr>
          <w:rFonts w:ascii="Calibri" w:hAnsi="Calibri" w:cs="Calibri"/>
          <w:sz w:val="22"/>
          <w:szCs w:val="22"/>
          <w:lang w:val="en-GB"/>
        </w:rPr>
        <w:t xml:space="preserve">........................ </w:t>
      </w:r>
      <w:r w:rsidR="00385DC9" w:rsidRPr="002A229F">
        <w:rPr>
          <w:rFonts w:ascii="Calibri" w:hAnsi="Calibri" w:cs="Calibri"/>
          <w:sz w:val="22"/>
          <w:szCs w:val="22"/>
          <w:lang w:val="en-GB"/>
        </w:rPr>
        <w:t xml:space="preserve">undertakes to pay </w:t>
      </w:r>
      <w:r w:rsidR="00385DC9" w:rsidRPr="002A229F">
        <w:rPr>
          <w:rFonts w:ascii="Calibri" w:hAnsi="Calibri" w:cs="Calibri"/>
          <w:b/>
          <w:sz w:val="22"/>
          <w:szCs w:val="22"/>
          <w:lang w:val="en-GB"/>
        </w:rPr>
        <w:t xml:space="preserve">€ ………….. </w:t>
      </w:r>
      <w:r w:rsidR="00385DC9" w:rsidRPr="002A229F">
        <w:rPr>
          <w:rFonts w:ascii="Calibri" w:hAnsi="Calibri" w:cs="Calibri"/>
          <w:sz w:val="22"/>
          <w:szCs w:val="22"/>
          <w:lang w:val="en-GB"/>
        </w:rPr>
        <w:t>(……………./….)</w:t>
      </w:r>
      <w:r w:rsidR="00385DC9" w:rsidRPr="00AB62D8">
        <w:rPr>
          <w:rStyle w:val="Rimandonotaapidipagina"/>
          <w:rFonts w:ascii="Calibri" w:hAnsi="Calibri" w:cs="Calibri"/>
          <w:sz w:val="22"/>
          <w:szCs w:val="22"/>
        </w:rPr>
        <w:footnoteReference w:id="1"/>
      </w:r>
      <w:r w:rsidR="00385DC9" w:rsidRPr="00AB62D8">
        <w:rPr>
          <w:rFonts w:ascii="Calibri" w:hAnsi="Calibri" w:cs="Calibri"/>
          <w:sz w:val="22"/>
          <w:szCs w:val="22"/>
          <w:lang w:val="en-GB"/>
        </w:rPr>
        <w:t xml:space="preserve">, net of further charges, </w:t>
      </w:r>
      <w:r w:rsidR="00385DC9" w:rsidRPr="00ED042F">
        <w:rPr>
          <w:rFonts w:ascii="Calibri" w:hAnsi="Calibri" w:cs="Calibri"/>
          <w:sz w:val="22"/>
          <w:szCs w:val="22"/>
          <w:lang w:val="en-GB"/>
        </w:rPr>
        <w:t>to Politecnico for the above-mentioned scholarship</w:t>
      </w:r>
      <w:r w:rsidR="007217B0">
        <w:rPr>
          <w:rFonts w:ascii="Calibri" w:hAnsi="Calibri" w:cs="Calibri"/>
          <w:sz w:val="22"/>
          <w:szCs w:val="22"/>
          <w:lang w:val="en-GB"/>
        </w:rPr>
        <w:t xml:space="preserve">, </w:t>
      </w:r>
      <w:r w:rsidR="007217B0" w:rsidRPr="00E3301A">
        <w:rPr>
          <w:rFonts w:ascii="Calibri" w:hAnsi="Calibri" w:cs="Calibri"/>
          <w:sz w:val="22"/>
          <w:szCs w:val="22"/>
          <w:lang w:val="en-GB"/>
        </w:rPr>
        <w:t>to cover a portion of the total cost of the PhD scholarship</w:t>
      </w:r>
      <w:r w:rsidR="000B4710" w:rsidRPr="00E3301A">
        <w:rPr>
          <w:rFonts w:ascii="Calibri" w:hAnsi="Calibri" w:cs="Calibri"/>
          <w:sz w:val="22"/>
          <w:szCs w:val="22"/>
          <w:lang w:val="en-GB"/>
        </w:rPr>
        <w:t>.</w:t>
      </w:r>
    </w:p>
    <w:p w14:paraId="027EBE92" w14:textId="77777777" w:rsidR="00A82D58" w:rsidRPr="004C52F4" w:rsidRDefault="00A82D58" w:rsidP="00C91063">
      <w:pPr>
        <w:numPr>
          <w:ilvl w:val="0"/>
          <w:numId w:val="16"/>
        </w:numPr>
        <w:spacing w:before="120"/>
        <w:jc w:val="both"/>
        <w:rPr>
          <w:rFonts w:ascii="Calibri" w:hAnsi="Calibri" w:cs="Calibri"/>
          <w:sz w:val="22"/>
          <w:szCs w:val="22"/>
          <w:lang w:val="en-GB"/>
        </w:rPr>
      </w:pPr>
      <w:r w:rsidRPr="004C52F4">
        <w:rPr>
          <w:rFonts w:ascii="Calibri" w:hAnsi="Calibri" w:cs="Calibri"/>
          <w:sz w:val="22"/>
          <w:szCs w:val="22"/>
          <w:lang w:val="en-GB"/>
        </w:rPr>
        <w:t>If the amount of the scholarship is increased by law or by Ministerial provisions, ........................ undertakes to pay the sums needed to cover the above-mentioned increase to Politecnico up to a maximum of € 5.000,00.  In the event that the increase exceeds the amount of € 5.000,00, the Parties shall agree on how to share such additional costs</w:t>
      </w:r>
      <w:r w:rsidR="00653957" w:rsidRPr="004C52F4">
        <w:rPr>
          <w:rFonts w:ascii="Calibri" w:hAnsi="Calibri" w:cs="Calibri"/>
          <w:sz w:val="22"/>
          <w:szCs w:val="22"/>
          <w:lang w:val="en-GB"/>
        </w:rPr>
        <w:t>.</w:t>
      </w:r>
    </w:p>
    <w:p w14:paraId="5361915F" w14:textId="77777777" w:rsidR="0077632F" w:rsidRPr="00132449" w:rsidRDefault="0077632F" w:rsidP="00C91063">
      <w:pPr>
        <w:numPr>
          <w:ilvl w:val="0"/>
          <w:numId w:val="16"/>
        </w:numPr>
        <w:spacing w:before="120"/>
        <w:jc w:val="both"/>
        <w:rPr>
          <w:rFonts w:ascii="Calibri" w:hAnsi="Calibri" w:cs="Calibri"/>
          <w:sz w:val="22"/>
          <w:szCs w:val="22"/>
          <w:lang w:val="en-GB"/>
        </w:rPr>
      </w:pPr>
      <w:r w:rsidRPr="004C52F4">
        <w:rPr>
          <w:rFonts w:ascii="Calibri" w:hAnsi="Calibri" w:cs="Calibri"/>
          <w:sz w:val="22"/>
          <w:szCs w:val="22"/>
          <w:lang w:val="en-GB"/>
        </w:rPr>
        <w:t>During the</w:t>
      </w:r>
      <w:r w:rsidRPr="00D36B09">
        <w:rPr>
          <w:rFonts w:ascii="Calibri" w:hAnsi="Calibri" w:cs="Calibri"/>
          <w:sz w:val="22"/>
          <w:szCs w:val="22"/>
          <w:lang w:val="en-GB"/>
        </w:rPr>
        <w:t xml:space="preserve"> activities carried </w:t>
      </w:r>
      <w:r w:rsidRPr="0088233D">
        <w:rPr>
          <w:rFonts w:ascii="Calibri" w:hAnsi="Calibri" w:cs="Calibri"/>
          <w:sz w:val="22"/>
          <w:szCs w:val="22"/>
          <w:lang w:val="en-GB"/>
        </w:rPr>
        <w:t xml:space="preserve">out </w:t>
      </w:r>
      <w:r w:rsidRPr="001B2F48">
        <w:rPr>
          <w:rFonts w:ascii="Calibri" w:hAnsi="Calibri" w:cs="Calibri"/>
          <w:sz w:val="22"/>
          <w:szCs w:val="22"/>
          <w:lang w:val="en-GB"/>
        </w:rPr>
        <w:t xml:space="preserve">at </w:t>
      </w:r>
      <w:r w:rsidR="00FB1766">
        <w:rPr>
          <w:rFonts w:ascii="Calibri" w:hAnsi="Calibri" w:cs="Calibri"/>
          <w:sz w:val="22"/>
          <w:szCs w:val="22"/>
          <w:lang w:val="en-GB"/>
        </w:rPr>
        <w:t>its</w:t>
      </w:r>
      <w:r w:rsidRPr="00132449">
        <w:rPr>
          <w:rFonts w:ascii="Calibri" w:hAnsi="Calibri" w:cs="Calibri"/>
          <w:sz w:val="22"/>
          <w:szCs w:val="22"/>
          <w:lang w:val="en-GB"/>
        </w:rPr>
        <w:t xml:space="preserve"> premises, ........................ undertakes to: </w:t>
      </w:r>
    </w:p>
    <w:p w14:paraId="6112DB67" w14:textId="77777777" w:rsidR="0077632F" w:rsidRPr="002A229F" w:rsidRDefault="0077632F" w:rsidP="00C91063">
      <w:pPr>
        <w:numPr>
          <w:ilvl w:val="0"/>
          <w:numId w:val="28"/>
        </w:numPr>
        <w:spacing w:before="120"/>
        <w:jc w:val="both"/>
        <w:rPr>
          <w:rFonts w:ascii="Calibri" w:hAnsi="Calibri" w:cs="Calibri"/>
          <w:sz w:val="22"/>
          <w:szCs w:val="22"/>
          <w:lang w:val="en-GB"/>
        </w:rPr>
      </w:pPr>
      <w:r w:rsidRPr="002359BB">
        <w:rPr>
          <w:rFonts w:ascii="Calibri" w:hAnsi="Calibri" w:cs="Calibri"/>
          <w:sz w:val="22"/>
          <w:szCs w:val="22"/>
          <w:lang w:val="en-GB"/>
        </w:rPr>
        <w:t xml:space="preserve">make available to the PhD candidate qualified and specific operational and scientific instruments, in accordance with the Law, for study and research activities, including (if </w:t>
      </w:r>
      <w:r w:rsidRPr="003710EB">
        <w:rPr>
          <w:rFonts w:ascii="Calibri" w:hAnsi="Calibri" w:cs="Calibri"/>
          <w:sz w:val="22"/>
          <w:szCs w:val="22"/>
          <w:lang w:val="en-GB"/>
        </w:rPr>
        <w:t>relevant to the type of course) scientific laboratories, libraries, databases, etc</w:t>
      </w:r>
      <w:r w:rsidRPr="002A229F">
        <w:rPr>
          <w:rFonts w:ascii="Calibri" w:hAnsi="Calibri" w:cs="Calibri"/>
          <w:sz w:val="22"/>
          <w:szCs w:val="22"/>
          <w:lang w:val="en-GB"/>
        </w:rPr>
        <w:t>;</w:t>
      </w:r>
    </w:p>
    <w:p w14:paraId="2B77F2DC" w14:textId="77777777" w:rsidR="0077632F" w:rsidRPr="002A229F" w:rsidRDefault="0077632F" w:rsidP="00C91063">
      <w:pPr>
        <w:numPr>
          <w:ilvl w:val="0"/>
          <w:numId w:val="28"/>
        </w:numPr>
        <w:spacing w:before="120"/>
        <w:jc w:val="both"/>
        <w:rPr>
          <w:rFonts w:ascii="Calibri" w:hAnsi="Calibri" w:cs="Calibri"/>
          <w:sz w:val="22"/>
          <w:szCs w:val="22"/>
          <w:lang w:val="en-GB"/>
        </w:rPr>
      </w:pPr>
      <w:r w:rsidRPr="002A229F">
        <w:rPr>
          <w:rFonts w:ascii="Calibri" w:hAnsi="Calibri" w:cs="Calibri"/>
          <w:sz w:val="22"/>
          <w:szCs w:val="22"/>
          <w:lang w:val="en-GB"/>
        </w:rPr>
        <w:t xml:space="preserve">identify a company supervisor </w:t>
      </w:r>
      <w:r w:rsidR="00086257" w:rsidRPr="00A433BC">
        <w:rPr>
          <w:rFonts w:ascii="Calibri" w:hAnsi="Calibri" w:cs="Calibri"/>
          <w:sz w:val="24"/>
          <w:szCs w:val="24"/>
          <w:lang w:val="en-GB"/>
        </w:rPr>
        <w:t xml:space="preserve"> </w:t>
      </w:r>
      <w:r w:rsidR="00086257" w:rsidRPr="00A433BC">
        <w:rPr>
          <w:rFonts w:ascii="Calibri" w:hAnsi="Calibri" w:cs="Calibri"/>
          <w:i/>
          <w:iCs/>
          <w:sz w:val="22"/>
          <w:szCs w:val="22"/>
          <w:lang w:val="en-GB"/>
        </w:rPr>
        <w:t>(</w:t>
      </w:r>
      <w:r w:rsidR="00086257" w:rsidRPr="006C760D">
        <w:rPr>
          <w:rFonts w:ascii="Calibri" w:hAnsi="Calibri" w:cs="Calibri"/>
          <w:i/>
          <w:iCs/>
          <w:sz w:val="22"/>
          <w:szCs w:val="22"/>
          <w:u w:val="single"/>
          <w:lang w:val="en-GB"/>
        </w:rPr>
        <w:t>name, surname, email address</w:t>
      </w:r>
      <w:r w:rsidR="00086257" w:rsidRPr="00A433BC">
        <w:rPr>
          <w:rFonts w:ascii="Calibri" w:hAnsi="Calibri" w:cs="Calibri"/>
          <w:i/>
          <w:iCs/>
          <w:sz w:val="22"/>
          <w:szCs w:val="22"/>
          <w:lang w:val="en-GB"/>
        </w:rPr>
        <w:t>)</w:t>
      </w:r>
      <w:r w:rsidRPr="002A229F">
        <w:rPr>
          <w:rFonts w:ascii="Calibri" w:hAnsi="Calibri" w:cs="Calibri"/>
          <w:lang w:val="en-GB"/>
        </w:rPr>
        <w:t xml:space="preserve"> </w:t>
      </w:r>
      <w:r w:rsidRPr="002A229F">
        <w:rPr>
          <w:rFonts w:ascii="Calibri" w:hAnsi="Calibri" w:cs="Calibri"/>
          <w:sz w:val="22"/>
          <w:szCs w:val="22"/>
          <w:lang w:val="en-GB"/>
        </w:rPr>
        <w:t>for the selected PhD candidate, defining their areas of competence;</w:t>
      </w:r>
    </w:p>
    <w:p w14:paraId="33AC9FBD" w14:textId="77777777" w:rsidR="00153BB9" w:rsidRPr="00457F14" w:rsidRDefault="0077632F" w:rsidP="00C91063">
      <w:pPr>
        <w:numPr>
          <w:ilvl w:val="0"/>
          <w:numId w:val="28"/>
        </w:numPr>
        <w:spacing w:before="120" w:after="120"/>
        <w:jc w:val="both"/>
        <w:rPr>
          <w:rFonts w:ascii="Calibri" w:hAnsi="Calibri" w:cs="Calibri"/>
          <w:sz w:val="22"/>
          <w:szCs w:val="22"/>
          <w:lang w:val="en-GB"/>
        </w:rPr>
      </w:pPr>
      <w:r w:rsidRPr="002A229F">
        <w:rPr>
          <w:rFonts w:ascii="Calibri" w:hAnsi="Calibri" w:cs="Calibri"/>
          <w:sz w:val="22"/>
          <w:szCs w:val="22"/>
          <w:lang w:val="en-GB"/>
        </w:rPr>
        <w:t>give access to the PhD candidate, the academic supervisor and the business supervisor to the laboratories and instruments necessary to implement the agreed research programme;</w:t>
      </w:r>
    </w:p>
    <w:p w14:paraId="0078E9E2" w14:textId="77777777" w:rsidR="003F5CE7" w:rsidRPr="002A229F" w:rsidRDefault="00C53FA2" w:rsidP="00C91063">
      <w:pPr>
        <w:pStyle w:val="Corpotesto"/>
        <w:spacing w:before="120"/>
        <w:jc w:val="center"/>
        <w:rPr>
          <w:rFonts w:ascii="Calibri" w:hAnsi="Calibri" w:cs="Calibri"/>
          <w:b/>
          <w:szCs w:val="22"/>
          <w:lang w:val="en-GB"/>
        </w:rPr>
      </w:pPr>
      <w:bookmarkStart w:id="1" w:name="_Hlk159579954"/>
      <w:r w:rsidRPr="002A229F">
        <w:rPr>
          <w:rFonts w:ascii="Calibri" w:hAnsi="Calibri" w:cs="Calibri"/>
          <w:b/>
          <w:szCs w:val="22"/>
          <w:lang w:val="en-GB"/>
        </w:rPr>
        <w:t xml:space="preserve">Art. </w:t>
      </w:r>
      <w:r w:rsidR="0087625F">
        <w:rPr>
          <w:rFonts w:ascii="Calibri" w:hAnsi="Calibri" w:cs="Calibri"/>
          <w:b/>
          <w:szCs w:val="22"/>
          <w:lang w:val="en-GB"/>
        </w:rPr>
        <w:t>4</w:t>
      </w:r>
      <w:r w:rsidRPr="002A229F">
        <w:rPr>
          <w:rFonts w:ascii="Calibri" w:hAnsi="Calibri" w:cs="Calibri"/>
          <w:b/>
          <w:szCs w:val="22"/>
          <w:lang w:val="en-GB"/>
        </w:rPr>
        <w:t xml:space="preserve"> – </w:t>
      </w:r>
      <w:r w:rsidR="00F3482A" w:rsidRPr="002A229F">
        <w:rPr>
          <w:rFonts w:ascii="Calibri" w:hAnsi="Calibri" w:cs="Calibri"/>
          <w:b/>
          <w:szCs w:val="22"/>
          <w:lang w:val="en-GB"/>
        </w:rPr>
        <w:t>Payment terms and methods</w:t>
      </w:r>
    </w:p>
    <w:bookmarkEnd w:id="1"/>
    <w:p w14:paraId="39B13CDF" w14:textId="77777777" w:rsidR="00496094" w:rsidRDefault="00457F14" w:rsidP="00C91063">
      <w:pPr>
        <w:pStyle w:val="Nessunaspaziatura"/>
        <w:spacing w:after="120"/>
        <w:jc w:val="center"/>
        <w:rPr>
          <w:rFonts w:ascii="Calibri" w:hAnsi="Calibri" w:cs="Calibri"/>
          <w:highlight w:val="lightGray"/>
          <w:lang w:val="en-GB"/>
        </w:rPr>
      </w:pPr>
      <w:r>
        <w:rPr>
          <w:rFonts w:ascii="Calibri" w:hAnsi="Calibri" w:cs="Calibri"/>
          <w:highlight w:val="lightGray"/>
          <w:lang w:val="en-GB"/>
        </w:rPr>
        <w:t>[Choose one of the following options, deleting the other]</w:t>
      </w:r>
    </w:p>
    <w:p w14:paraId="5F791293" w14:textId="77777777" w:rsidR="00457F14" w:rsidRDefault="00C3737C" w:rsidP="00C91063">
      <w:pPr>
        <w:pStyle w:val="Rientrocorpodeltesto"/>
        <w:numPr>
          <w:ilvl w:val="0"/>
          <w:numId w:val="41"/>
        </w:numPr>
        <w:spacing w:before="120"/>
        <w:rPr>
          <w:rFonts w:ascii="Calibri" w:hAnsi="Calibri" w:cs="Calibri"/>
          <w:lang w:val="en-GB"/>
        </w:rPr>
      </w:pPr>
      <w:r w:rsidRPr="004C52F4">
        <w:rPr>
          <w:rFonts w:ascii="Calibri" w:hAnsi="Calibri" w:cs="Calibri"/>
          <w:lang w:val="en-GB"/>
        </w:rPr>
        <w:t>The payment of the sums indicated in paragraphs 1 and 2 of the previous article shall be made in</w:t>
      </w:r>
      <w:r w:rsidR="00457F14">
        <w:rPr>
          <w:rFonts w:ascii="Calibri" w:hAnsi="Calibri" w:cs="Calibri"/>
          <w:lang w:val="en-GB"/>
        </w:rPr>
        <w:t>:</w:t>
      </w:r>
    </w:p>
    <w:p w14:paraId="42CA755B" w14:textId="77777777" w:rsidR="00457F14" w:rsidRPr="00E3301A" w:rsidRDefault="00457F14" w:rsidP="00C91063">
      <w:pPr>
        <w:numPr>
          <w:ilvl w:val="0"/>
          <w:numId w:val="43"/>
        </w:numPr>
        <w:spacing w:before="120"/>
        <w:jc w:val="both"/>
        <w:rPr>
          <w:rFonts w:ascii="Calibri" w:hAnsi="Calibri" w:cs="Calibri"/>
          <w:sz w:val="22"/>
          <w:lang w:val="en-GB"/>
        </w:rPr>
      </w:pPr>
      <w:r w:rsidRPr="004C52F4">
        <w:rPr>
          <w:rFonts w:ascii="Calibri" w:hAnsi="Calibri" w:cs="Calibri"/>
          <w:bCs/>
          <w:i/>
          <w:iCs/>
          <w:sz w:val="22"/>
          <w:u w:val="single"/>
          <w:lang w:val="en-GB"/>
        </w:rPr>
        <w:t>Option 1:</w:t>
      </w:r>
      <w:r w:rsidRPr="004C52F4">
        <w:rPr>
          <w:rFonts w:ascii="Calibri" w:hAnsi="Calibri" w:cs="Calibri"/>
          <w:sz w:val="22"/>
          <w:lang w:val="en-GB"/>
        </w:rPr>
        <w:t xml:space="preserve"> one single </w:t>
      </w:r>
      <w:r>
        <w:rPr>
          <w:rFonts w:ascii="Calibri" w:hAnsi="Calibri" w:cs="Calibri"/>
          <w:sz w:val="22"/>
          <w:lang w:val="en-GB"/>
        </w:rPr>
        <w:t>instalment</w:t>
      </w:r>
      <w:r w:rsidRPr="004C52F4">
        <w:rPr>
          <w:rFonts w:ascii="Calibri" w:hAnsi="Calibri" w:cs="Calibri"/>
          <w:sz w:val="22"/>
          <w:lang w:val="en-GB"/>
        </w:rPr>
        <w:t xml:space="preserve"> by bank transfer to Current Account no. 000002551101 of Politecnico di Torino, opened at Unicredit S.p.A. – Agenzia Torino D’Ovidio (the Politecnico branch), A.B.I. 02008, CAB 01160, CIN N, IBAN IT51 N020 0801 1600 0000 2551 101, SWIFT CODE UNCRITM1AG0</w:t>
      </w:r>
      <w:r>
        <w:rPr>
          <w:rFonts w:ascii="Calibri" w:hAnsi="Calibri" w:cs="Calibri"/>
          <w:sz w:val="22"/>
          <w:lang w:val="en-GB"/>
        </w:rPr>
        <w:t xml:space="preserve">, </w:t>
      </w:r>
      <w:r w:rsidRPr="00E3301A">
        <w:rPr>
          <w:rFonts w:ascii="Calibri" w:hAnsi="Calibri" w:cs="Calibri"/>
          <w:sz w:val="22"/>
          <w:lang w:val="en-GB"/>
        </w:rPr>
        <w:t>within 30 (thirty) days from receipt of the payment request that Politecnico will send to the address ................... following the award of the scholarship.</w:t>
      </w:r>
    </w:p>
    <w:p w14:paraId="6C0509BC" w14:textId="77777777" w:rsidR="00457F14" w:rsidRPr="00E3301A" w:rsidRDefault="00FD40AF" w:rsidP="00C91063">
      <w:pPr>
        <w:numPr>
          <w:ilvl w:val="0"/>
          <w:numId w:val="43"/>
        </w:numPr>
        <w:spacing w:before="120"/>
        <w:jc w:val="both"/>
        <w:rPr>
          <w:rFonts w:ascii="Calibri" w:hAnsi="Calibri" w:cs="Calibri"/>
          <w:sz w:val="22"/>
          <w:szCs w:val="22"/>
          <w:lang w:val="en-GB"/>
        </w:rPr>
      </w:pPr>
      <w:r w:rsidRPr="00E3301A">
        <w:rPr>
          <w:rFonts w:ascii="Calibri" w:hAnsi="Calibri" w:cs="Calibri"/>
          <w:i/>
          <w:iCs/>
          <w:sz w:val="22"/>
          <w:szCs w:val="22"/>
          <w:u w:val="single"/>
          <w:lang w:val="en-GB"/>
        </w:rPr>
        <w:t>Op</w:t>
      </w:r>
      <w:r w:rsidR="00B86466" w:rsidRPr="00E3301A">
        <w:rPr>
          <w:rFonts w:ascii="Calibri" w:hAnsi="Calibri" w:cs="Calibri"/>
          <w:i/>
          <w:iCs/>
          <w:sz w:val="22"/>
          <w:szCs w:val="22"/>
          <w:u w:val="single"/>
          <w:lang w:val="en-GB"/>
        </w:rPr>
        <w:t>tion 2</w:t>
      </w:r>
      <w:r w:rsidRPr="00E3301A">
        <w:rPr>
          <w:rFonts w:ascii="Calibri" w:hAnsi="Calibri" w:cs="Calibri"/>
          <w:sz w:val="22"/>
          <w:szCs w:val="22"/>
          <w:lang w:val="en-GB"/>
        </w:rPr>
        <w:t>:</w:t>
      </w:r>
      <w:r w:rsidR="007B1AAA" w:rsidRPr="00E3301A">
        <w:rPr>
          <w:rFonts w:ascii="Calibri" w:hAnsi="Calibri" w:cs="Calibri"/>
          <w:sz w:val="22"/>
          <w:szCs w:val="22"/>
          <w:lang w:val="en-GB"/>
        </w:rPr>
        <w:t xml:space="preserve"> </w:t>
      </w:r>
      <w:r w:rsidR="00457F14" w:rsidRPr="00E3301A">
        <w:rPr>
          <w:rFonts w:ascii="Calibri" w:hAnsi="Calibri" w:cs="Calibri"/>
          <w:sz w:val="22"/>
          <w:szCs w:val="22"/>
          <w:lang w:val="en-GB"/>
        </w:rPr>
        <w:t>three equal instalments by bank transfer to Current Account no. 000002551101 of Politecnico di Torino, opened at Unicredit S.p.A. – Agenzia Torino D’Ovidio (the Politecnico branch), A.B.I. 02008, CAB 01160, CIN N, IBAN IT51 N020 0801 1600 0000 2551 101, SWIFT CODE UNCRITM1AG0.</w:t>
      </w:r>
    </w:p>
    <w:p w14:paraId="18535DCC" w14:textId="77777777" w:rsidR="00457F14" w:rsidRPr="00457F14" w:rsidRDefault="00457F14" w:rsidP="00C91063">
      <w:pPr>
        <w:spacing w:before="120"/>
        <w:ind w:left="720"/>
        <w:jc w:val="both"/>
        <w:rPr>
          <w:rFonts w:ascii="Calibri" w:hAnsi="Calibri" w:cs="Calibri"/>
          <w:sz w:val="22"/>
          <w:szCs w:val="22"/>
          <w:lang w:val="en-GB"/>
        </w:rPr>
      </w:pPr>
      <w:r w:rsidRPr="00E3301A">
        <w:rPr>
          <w:rFonts w:ascii="Calibri" w:hAnsi="Calibri" w:cs="Calibri"/>
          <w:sz w:val="22"/>
          <w:szCs w:val="22"/>
          <w:lang w:val="en-GB"/>
        </w:rPr>
        <w:t xml:space="preserve">The first instalment shall be paid within 30 (thirty) days from receipt of the payment request that Politecnico will send to the address ................... following the award of the scholarship, </w:t>
      </w:r>
      <w:r w:rsidRPr="00457F14">
        <w:rPr>
          <w:rFonts w:ascii="Calibri" w:hAnsi="Calibri" w:cs="Calibri"/>
          <w:sz w:val="22"/>
          <w:szCs w:val="22"/>
          <w:lang w:val="en-GB"/>
        </w:rPr>
        <w:t>while the next instalments shall be paid withing 30 (thirty) days from the date of the payment request issued by Politecnico and sent to the email address ……………………., following the admission of the PhD Candidate to the next year of the Doctoral Research Programme.</w:t>
      </w:r>
    </w:p>
    <w:p w14:paraId="51420F2F" w14:textId="77777777" w:rsidR="00CE018A" w:rsidRPr="00457F14" w:rsidRDefault="00457F14" w:rsidP="00C91063">
      <w:pPr>
        <w:spacing w:before="120" w:after="120"/>
        <w:ind w:left="720"/>
        <w:jc w:val="both"/>
        <w:rPr>
          <w:rFonts w:ascii="Calibri" w:hAnsi="Calibri" w:cs="Calibri"/>
          <w:sz w:val="22"/>
          <w:szCs w:val="22"/>
          <w:lang w:val="en-GB"/>
        </w:rPr>
      </w:pPr>
      <w:r w:rsidRPr="00457F14">
        <w:rPr>
          <w:rFonts w:ascii="Calibri" w:hAnsi="Calibri" w:cs="Calibri"/>
          <w:sz w:val="22"/>
          <w:szCs w:val="22"/>
          <w:lang w:val="en-GB"/>
        </w:rPr>
        <w:t xml:space="preserve">To ensure the funding of the second and third instalments, at the time of signing the present Agreement, ………………………. shall provide a suitable unconditional and irrevocable bank or insurance guarantee in the amount of € </w:t>
      </w:r>
      <w:r>
        <w:rPr>
          <w:rFonts w:ascii="Calibri" w:hAnsi="Calibri" w:cs="Calibri"/>
          <w:sz w:val="22"/>
          <w:szCs w:val="22"/>
          <w:lang w:val="en-GB"/>
        </w:rPr>
        <w:t>…………..</w:t>
      </w:r>
      <w:r w:rsidRPr="00457F14">
        <w:rPr>
          <w:rFonts w:ascii="Calibri" w:hAnsi="Calibri" w:cs="Calibri"/>
          <w:sz w:val="22"/>
          <w:szCs w:val="22"/>
          <w:lang w:val="en-GB"/>
        </w:rPr>
        <w:t>.</w:t>
      </w:r>
    </w:p>
    <w:p w14:paraId="6E4D6120" w14:textId="77777777" w:rsidR="00793E4F" w:rsidRPr="009134F3" w:rsidRDefault="00464D55" w:rsidP="00C91063">
      <w:pPr>
        <w:pStyle w:val="Didascalia"/>
        <w:numPr>
          <w:ilvl w:val="0"/>
          <w:numId w:val="41"/>
        </w:numPr>
        <w:jc w:val="both"/>
        <w:rPr>
          <w:rFonts w:ascii="Calibri" w:hAnsi="Calibri" w:cs="Calibri"/>
          <w:i w:val="0"/>
          <w:iCs w:val="0"/>
          <w:sz w:val="22"/>
          <w:szCs w:val="22"/>
          <w:lang w:val="en-GB"/>
        </w:rPr>
      </w:pPr>
      <w:r w:rsidRPr="004C52F4">
        <w:rPr>
          <w:rFonts w:ascii="Calibri" w:hAnsi="Calibri" w:cs="Calibri"/>
          <w:i w:val="0"/>
          <w:iCs w:val="0"/>
          <w:sz w:val="22"/>
          <w:szCs w:val="22"/>
          <w:lang w:val="en-GB"/>
        </w:rPr>
        <w:t xml:space="preserve">If provided for by its internal procedures, ………………….. undertakes to promptly and well in advance communicate to Politecnico any Purchase Orders or other necessary indications </w:t>
      </w:r>
      <w:r w:rsidR="0057154C" w:rsidRPr="004C52F4">
        <w:rPr>
          <w:rFonts w:ascii="Calibri" w:hAnsi="Calibri" w:cs="Calibri"/>
          <w:i w:val="0"/>
          <w:iCs w:val="0"/>
          <w:sz w:val="22"/>
          <w:szCs w:val="22"/>
          <w:lang w:val="en-GB"/>
        </w:rPr>
        <w:t>to be included in</w:t>
      </w:r>
      <w:r w:rsidRPr="004C52F4">
        <w:rPr>
          <w:rFonts w:ascii="Calibri" w:hAnsi="Calibri" w:cs="Calibri"/>
          <w:i w:val="0"/>
          <w:iCs w:val="0"/>
          <w:sz w:val="22"/>
          <w:szCs w:val="22"/>
          <w:lang w:val="en-GB"/>
        </w:rPr>
        <w:t xml:space="preserve"> the </w:t>
      </w:r>
      <w:r w:rsidRPr="004C52F4">
        <w:rPr>
          <w:rFonts w:ascii="Calibri" w:hAnsi="Calibri" w:cs="Calibri"/>
          <w:i w:val="0"/>
          <w:iCs w:val="0"/>
          <w:sz w:val="22"/>
          <w:szCs w:val="22"/>
          <w:lang w:val="en-GB"/>
        </w:rPr>
        <w:lastRenderedPageBreak/>
        <w:t xml:space="preserve">payment request. In the event that such communication does not occur in a timely manner, Politecnico will proceed with the transmission of payment requests according to the </w:t>
      </w:r>
      <w:r w:rsidR="0057154C" w:rsidRPr="004C52F4">
        <w:rPr>
          <w:rFonts w:ascii="Calibri" w:hAnsi="Calibri" w:cs="Calibri"/>
          <w:i w:val="0"/>
          <w:iCs w:val="0"/>
          <w:sz w:val="22"/>
          <w:szCs w:val="22"/>
          <w:lang w:val="en-GB"/>
        </w:rPr>
        <w:t>terms</w:t>
      </w:r>
      <w:r w:rsidRPr="004C52F4">
        <w:rPr>
          <w:rFonts w:ascii="Calibri" w:hAnsi="Calibri" w:cs="Calibri"/>
          <w:i w:val="0"/>
          <w:iCs w:val="0"/>
          <w:sz w:val="22"/>
          <w:szCs w:val="22"/>
          <w:lang w:val="en-GB"/>
        </w:rPr>
        <w:t xml:space="preserve"> specified in the </w:t>
      </w:r>
      <w:r w:rsidR="0057154C" w:rsidRPr="004C52F4">
        <w:rPr>
          <w:rFonts w:ascii="Calibri" w:hAnsi="Calibri" w:cs="Calibri"/>
          <w:i w:val="0"/>
          <w:iCs w:val="0"/>
          <w:sz w:val="22"/>
          <w:szCs w:val="22"/>
          <w:lang w:val="en-GB"/>
        </w:rPr>
        <w:t>previous</w:t>
      </w:r>
      <w:r w:rsidRPr="004C52F4">
        <w:rPr>
          <w:rFonts w:ascii="Calibri" w:hAnsi="Calibri" w:cs="Calibri"/>
          <w:i w:val="0"/>
          <w:iCs w:val="0"/>
          <w:sz w:val="22"/>
          <w:szCs w:val="22"/>
          <w:lang w:val="en-GB"/>
        </w:rPr>
        <w:t xml:space="preserve"> paragraphs</w:t>
      </w:r>
      <w:r w:rsidR="0057154C" w:rsidRPr="004C52F4">
        <w:rPr>
          <w:rFonts w:ascii="Calibri" w:hAnsi="Calibri" w:cs="Calibri"/>
          <w:i w:val="0"/>
          <w:iCs w:val="0"/>
          <w:sz w:val="22"/>
          <w:szCs w:val="22"/>
          <w:lang w:val="en-GB"/>
        </w:rPr>
        <w:t>.</w:t>
      </w:r>
    </w:p>
    <w:p w14:paraId="29940DC6" w14:textId="77777777" w:rsidR="00A41BBA" w:rsidRPr="004C52F4" w:rsidRDefault="00A41BBA" w:rsidP="00C91063">
      <w:pPr>
        <w:pStyle w:val="Corpotesto"/>
        <w:spacing w:before="120"/>
        <w:jc w:val="center"/>
        <w:rPr>
          <w:rFonts w:ascii="Calibri" w:hAnsi="Calibri" w:cs="Calibri"/>
          <w:b/>
          <w:szCs w:val="22"/>
          <w:lang w:val="en-GB"/>
        </w:rPr>
      </w:pPr>
      <w:bookmarkStart w:id="2" w:name="_Hlk131261141"/>
      <w:r w:rsidRPr="007535C0">
        <w:rPr>
          <w:rFonts w:ascii="Calibri" w:hAnsi="Calibri" w:cs="Calibri"/>
          <w:b/>
          <w:szCs w:val="22"/>
          <w:lang w:val="en-GB"/>
        </w:rPr>
        <w:t>A</w:t>
      </w:r>
      <w:r w:rsidRPr="00E57D72">
        <w:rPr>
          <w:rFonts w:ascii="Calibri" w:hAnsi="Calibri" w:cs="Calibri"/>
          <w:b/>
          <w:szCs w:val="22"/>
          <w:lang w:val="en-GB"/>
        </w:rPr>
        <w:t>rt</w:t>
      </w:r>
      <w:r w:rsidR="00D462F7" w:rsidRPr="00E57D72">
        <w:rPr>
          <w:rFonts w:ascii="Calibri" w:hAnsi="Calibri" w:cs="Calibri"/>
          <w:b/>
          <w:szCs w:val="22"/>
          <w:lang w:val="en-GB"/>
        </w:rPr>
        <w:t>icle</w:t>
      </w:r>
      <w:r w:rsidRPr="004C52F4">
        <w:rPr>
          <w:rFonts w:ascii="Calibri" w:hAnsi="Calibri" w:cs="Calibri"/>
          <w:b/>
          <w:szCs w:val="22"/>
          <w:lang w:val="en-GB"/>
        </w:rPr>
        <w:t xml:space="preserve"> </w:t>
      </w:r>
      <w:r w:rsidR="0087625F">
        <w:rPr>
          <w:rFonts w:ascii="Calibri" w:hAnsi="Calibri" w:cs="Calibri"/>
          <w:b/>
          <w:szCs w:val="22"/>
          <w:lang w:val="en-GB"/>
        </w:rPr>
        <w:t>5</w:t>
      </w:r>
      <w:r w:rsidRPr="004C52F4">
        <w:rPr>
          <w:rFonts w:ascii="Calibri" w:hAnsi="Calibri" w:cs="Calibri"/>
          <w:b/>
          <w:szCs w:val="22"/>
          <w:lang w:val="en-GB"/>
        </w:rPr>
        <w:t xml:space="preserve"> – </w:t>
      </w:r>
      <w:r w:rsidR="00D462F7" w:rsidRPr="004C52F4">
        <w:rPr>
          <w:rFonts w:ascii="Calibri" w:hAnsi="Calibri" w:cs="Calibri"/>
          <w:b/>
          <w:szCs w:val="22"/>
          <w:lang w:val="en-GB"/>
        </w:rPr>
        <w:t>Safety and Insurance coverage</w:t>
      </w:r>
    </w:p>
    <w:p w14:paraId="2FE1363A" w14:textId="77777777" w:rsidR="002E673A" w:rsidRPr="004C52F4" w:rsidRDefault="002E673A" w:rsidP="00C91063">
      <w:pPr>
        <w:pStyle w:val="Corpotesto"/>
        <w:numPr>
          <w:ilvl w:val="3"/>
          <w:numId w:val="19"/>
        </w:numPr>
        <w:spacing w:before="120"/>
        <w:rPr>
          <w:rFonts w:ascii="Calibri" w:hAnsi="Calibri" w:cs="Calibri"/>
          <w:bCs/>
          <w:szCs w:val="22"/>
          <w:lang w:val="en-GB"/>
        </w:rPr>
      </w:pPr>
      <w:r w:rsidRPr="004C52F4">
        <w:rPr>
          <w:rFonts w:ascii="Calibri" w:hAnsi="Calibri" w:cs="Calibri"/>
          <w:bCs/>
          <w:szCs w:val="22"/>
          <w:lang w:val="en-GB"/>
        </w:rPr>
        <w:t>In order to ensure the health protection and safety of the PhD candidate recipient of the scholarship, who is involved in the activity which is object of the present agreement:</w:t>
      </w:r>
    </w:p>
    <w:p w14:paraId="6DEA2BFB"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the Parties undertake, as far as its own competence, to comply with the obligations provided for in Legislative Decree no. 81 of 9th April 2008 and subsequent amendments and additions;</w:t>
      </w:r>
    </w:p>
    <w:p w14:paraId="4BA61F03"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the Parties are responsible for the implementation, in their own premises and laboratories, of the measures of prevention and protection of health and safety at work, in accordance with Legislative Decree no. 81 of 9th April 2008 and subsequent amendments and additions;</w:t>
      </w:r>
    </w:p>
    <w:p w14:paraId="3F00A668"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Politecnico undertakes to provide the PhD candidate recipient of the scholarship thorough training regarding health and safety at work and appropriate health surveillance in relation to the risks they may be exposed to;</w:t>
      </w:r>
    </w:p>
    <w:p w14:paraId="16FCC856"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7A9E5BF0" w14:textId="77777777" w:rsidR="002E673A" w:rsidRPr="001B2F48" w:rsidRDefault="002E673A" w:rsidP="00C91063">
      <w:pPr>
        <w:pStyle w:val="Corpotesto"/>
        <w:numPr>
          <w:ilvl w:val="0"/>
          <w:numId w:val="30"/>
        </w:numPr>
        <w:spacing w:before="120"/>
        <w:rPr>
          <w:rFonts w:ascii="Calibri" w:hAnsi="Calibri" w:cs="Calibri"/>
          <w:bCs/>
          <w:szCs w:val="22"/>
          <w:lang w:val="en-GB"/>
        </w:rPr>
      </w:pPr>
      <w:r w:rsidRPr="00D36B09">
        <w:rPr>
          <w:rFonts w:ascii="Calibri" w:hAnsi="Calibri" w:cs="Calibri"/>
          <w:bCs/>
          <w:szCs w:val="22"/>
          <w:lang w:val="en-GB"/>
        </w:rPr>
        <w:t>the PhD candidate is required to comply with the disciplinary and safety regulations in force at the location where the research activities are taking place, as well as with the provisions of the Pre</w:t>
      </w:r>
      <w:r w:rsidRPr="0088233D">
        <w:rPr>
          <w:rFonts w:ascii="Calibri" w:hAnsi="Calibri" w:cs="Calibri"/>
          <w:bCs/>
          <w:szCs w:val="22"/>
          <w:lang w:val="en-GB"/>
        </w:rPr>
        <w:t>vention and Protection Service.</w:t>
      </w:r>
    </w:p>
    <w:p w14:paraId="2839F815" w14:textId="77777777" w:rsidR="002E673A" w:rsidRPr="002D1A0A" w:rsidRDefault="002E673A" w:rsidP="00C91063">
      <w:pPr>
        <w:pStyle w:val="Corpotesto"/>
        <w:numPr>
          <w:ilvl w:val="3"/>
          <w:numId w:val="19"/>
        </w:numPr>
        <w:spacing w:before="120"/>
        <w:rPr>
          <w:rFonts w:ascii="Calibri" w:hAnsi="Calibri" w:cs="Calibri"/>
          <w:bCs/>
          <w:szCs w:val="22"/>
          <w:lang w:val="en-GB"/>
        </w:rPr>
      </w:pPr>
      <w:r w:rsidRPr="0019403F">
        <w:rPr>
          <w:rFonts w:ascii="Calibri" w:hAnsi="Calibri" w:cs="Calibri"/>
          <w:bCs/>
          <w:szCs w:val="22"/>
          <w:lang w:val="en-GB"/>
        </w:rPr>
        <w:t>Politecnico declares that the PhD candidate is covered by the following insurance policies, for the entire duration of the Agreement and with maximum coverage appropriate to the type of activities:</w:t>
      </w:r>
    </w:p>
    <w:p w14:paraId="52EEF4B3" w14:textId="77777777" w:rsidR="002E673A" w:rsidRPr="002D1A0A" w:rsidRDefault="002E673A" w:rsidP="00C91063">
      <w:pPr>
        <w:pStyle w:val="Corpotesto"/>
        <w:numPr>
          <w:ilvl w:val="0"/>
          <w:numId w:val="31"/>
        </w:numPr>
        <w:spacing w:before="120"/>
        <w:rPr>
          <w:rFonts w:ascii="Calibri" w:hAnsi="Calibri" w:cs="Calibri"/>
          <w:bCs/>
          <w:szCs w:val="22"/>
          <w:lang w:val="en-GB"/>
        </w:rPr>
      </w:pPr>
      <w:r w:rsidRPr="002D1A0A">
        <w:rPr>
          <w:rFonts w:ascii="Calibri" w:hAnsi="Calibri" w:cs="Calibri"/>
          <w:bCs/>
          <w:szCs w:val="22"/>
        </w:rPr>
        <w:t>accident insurance;</w:t>
      </w:r>
    </w:p>
    <w:p w14:paraId="342E6446" w14:textId="77777777" w:rsidR="002E673A" w:rsidRPr="002D1A0A" w:rsidRDefault="002E673A" w:rsidP="00C91063">
      <w:pPr>
        <w:pStyle w:val="Corpotesto"/>
        <w:numPr>
          <w:ilvl w:val="0"/>
          <w:numId w:val="31"/>
        </w:numPr>
        <w:spacing w:before="120"/>
        <w:rPr>
          <w:rFonts w:ascii="Calibri" w:hAnsi="Calibri" w:cs="Calibri"/>
          <w:bCs/>
          <w:szCs w:val="22"/>
          <w:lang w:val="en-GB"/>
        </w:rPr>
      </w:pPr>
      <w:r w:rsidRPr="002D1A0A">
        <w:rPr>
          <w:rFonts w:ascii="Calibri" w:hAnsi="Calibri" w:cs="Calibri"/>
          <w:bCs/>
          <w:szCs w:val="22"/>
          <w:lang w:val="en-GB"/>
        </w:rPr>
        <w:t>third-party liability insurance (for the purposes of the application of the aforementioned third-party liability insurance, ………………….. is to be considered a Third Party);</w:t>
      </w:r>
    </w:p>
    <w:p w14:paraId="72C9A4D2" w14:textId="77777777" w:rsidR="002E673A" w:rsidRPr="00746A21" w:rsidRDefault="002E673A" w:rsidP="00C91063">
      <w:pPr>
        <w:pStyle w:val="Corpotesto"/>
        <w:numPr>
          <w:ilvl w:val="0"/>
          <w:numId w:val="31"/>
        </w:numPr>
        <w:spacing w:before="120"/>
        <w:rPr>
          <w:rFonts w:ascii="Calibri" w:hAnsi="Calibri" w:cs="Calibri"/>
          <w:bCs/>
          <w:szCs w:val="22"/>
          <w:lang w:val="en-GB"/>
        </w:rPr>
      </w:pPr>
      <w:r w:rsidRPr="00132449">
        <w:rPr>
          <w:rFonts w:ascii="Calibri" w:hAnsi="Calibri" w:cs="Calibri"/>
          <w:bCs/>
          <w:szCs w:val="22"/>
          <w:lang w:val="en-GB"/>
        </w:rPr>
        <w:t xml:space="preserve">insurance coverage against accidents at work at the INAIL (National Institute for Insurance </w:t>
      </w:r>
      <w:r w:rsidRPr="002359BB">
        <w:rPr>
          <w:rFonts w:ascii="Calibri" w:hAnsi="Calibri" w:cs="Calibri"/>
          <w:bCs/>
          <w:szCs w:val="22"/>
          <w:lang w:val="en-GB"/>
        </w:rPr>
        <w:t>against Accidents at Work), with the system of insurance cover on behalf of the State, pursuant to and within the limits of Presidential Decree no. 567 of 10th October 1996 and subsequent amendments and additions. It is specified that this coverage o</w:t>
      </w:r>
      <w:r w:rsidRPr="003710EB">
        <w:rPr>
          <w:rFonts w:ascii="Calibri" w:hAnsi="Calibri" w:cs="Calibri"/>
          <w:bCs/>
          <w:szCs w:val="22"/>
          <w:lang w:val="en-GB"/>
        </w:rPr>
        <w:t>n</w:t>
      </w:r>
      <w:r w:rsidRPr="002A229F">
        <w:rPr>
          <w:rFonts w:ascii="Calibri" w:hAnsi="Calibri" w:cs="Calibri"/>
          <w:bCs/>
          <w:szCs w:val="22"/>
          <w:lang w:val="en-GB"/>
        </w:rPr>
        <w:t>ly ap</w:t>
      </w:r>
      <w:r w:rsidRPr="00157714">
        <w:rPr>
          <w:rFonts w:ascii="Calibri" w:hAnsi="Calibri" w:cs="Calibri"/>
          <w:bCs/>
          <w:szCs w:val="22"/>
          <w:lang w:val="en-GB"/>
        </w:rPr>
        <w:t>plies to accidents which occur in the course of technical-scientific and practical work exercises, with the exception of commuting accidents, not related to the specific activity for which there is a legal obligation (INAIL Circular no. 28 of 23rd Ap</w:t>
      </w:r>
      <w:r w:rsidRPr="00746A21">
        <w:rPr>
          <w:rFonts w:ascii="Calibri" w:hAnsi="Calibri" w:cs="Calibri"/>
          <w:bCs/>
          <w:szCs w:val="22"/>
          <w:lang w:val="en-GB"/>
        </w:rPr>
        <w:t>ril 2003).</w:t>
      </w:r>
    </w:p>
    <w:p w14:paraId="3CC512DC" w14:textId="77777777" w:rsidR="008F4902" w:rsidRPr="00A73332" w:rsidRDefault="002E673A" w:rsidP="00C91063">
      <w:pPr>
        <w:pStyle w:val="Corpotesto"/>
        <w:numPr>
          <w:ilvl w:val="3"/>
          <w:numId w:val="19"/>
        </w:numPr>
        <w:spacing w:before="120" w:after="120"/>
        <w:rPr>
          <w:rFonts w:ascii="Calibri" w:hAnsi="Calibri" w:cs="Calibri"/>
          <w:bCs/>
          <w:szCs w:val="22"/>
          <w:lang w:val="en-GB"/>
        </w:rPr>
      </w:pPr>
      <w:r w:rsidRPr="00D24C67">
        <w:rPr>
          <w:rFonts w:ascii="Calibri" w:hAnsi="Calibri" w:cs="Calibri"/>
          <w:bCs/>
          <w:szCs w:val="22"/>
          <w:lang w:val="en-GB"/>
        </w:rPr>
        <w:t xml:space="preserve">In the event of an accident occurring during the course of the activities at the Company’s premises, ………………….. undertakes to report the event immediately to the other Party at the following address: </w:t>
      </w:r>
      <w:hyperlink r:id="rId11" w:history="1">
        <w:r w:rsidRPr="00AB62D8">
          <w:rPr>
            <w:rStyle w:val="Collegamentoipertestuale"/>
            <w:rFonts w:ascii="Calibri" w:hAnsi="Calibri" w:cs="Calibri"/>
            <w:bCs/>
            <w:szCs w:val="22"/>
            <w:lang w:val="en-GB"/>
          </w:rPr>
          <w:t>PE</w:t>
        </w:r>
        <w:r w:rsidRPr="00ED042F">
          <w:rPr>
            <w:rStyle w:val="Collegamentoipertestuale"/>
            <w:rFonts w:ascii="Calibri" w:hAnsi="Calibri" w:cs="Calibri"/>
            <w:bCs/>
            <w:szCs w:val="22"/>
            <w:lang w:val="en-GB"/>
          </w:rPr>
          <w:t>PS.GestionePTAB@polito.it</w:t>
        </w:r>
      </w:hyperlink>
      <w:r w:rsidRPr="00AB62D8">
        <w:rPr>
          <w:rFonts w:ascii="Calibri" w:hAnsi="Calibri" w:cs="Calibri"/>
          <w:bCs/>
          <w:szCs w:val="22"/>
          <w:lang w:val="en-GB"/>
        </w:rPr>
        <w:t>.</w:t>
      </w:r>
    </w:p>
    <w:p w14:paraId="6F716473" w14:textId="77777777" w:rsidR="008D18CE" w:rsidRPr="004C52F4" w:rsidRDefault="00153BB9" w:rsidP="00C91063">
      <w:pPr>
        <w:pStyle w:val="Corpotesto"/>
        <w:spacing w:before="120"/>
        <w:jc w:val="center"/>
        <w:rPr>
          <w:rFonts w:ascii="Calibri" w:hAnsi="Calibri" w:cs="Calibri"/>
          <w:szCs w:val="22"/>
          <w:lang w:val="en-GB"/>
        </w:rPr>
      </w:pPr>
      <w:r w:rsidRPr="00AB62D8">
        <w:rPr>
          <w:rFonts w:ascii="Calibri" w:hAnsi="Calibri" w:cs="Calibri"/>
          <w:b/>
          <w:szCs w:val="22"/>
          <w:lang w:val="en-GB"/>
        </w:rPr>
        <w:t>Art</w:t>
      </w:r>
      <w:r w:rsidR="008D18CE" w:rsidRPr="00AB62D8">
        <w:rPr>
          <w:rFonts w:ascii="Calibri" w:hAnsi="Calibri" w:cs="Calibri"/>
          <w:b/>
          <w:szCs w:val="22"/>
          <w:lang w:val="en-GB"/>
        </w:rPr>
        <w:t>icle</w:t>
      </w:r>
      <w:r w:rsidRPr="00ED042F">
        <w:rPr>
          <w:rFonts w:ascii="Calibri" w:hAnsi="Calibri" w:cs="Calibri"/>
          <w:b/>
          <w:szCs w:val="22"/>
          <w:lang w:val="en-GB"/>
        </w:rPr>
        <w:t xml:space="preserve"> </w:t>
      </w:r>
      <w:r w:rsidR="0087625F">
        <w:rPr>
          <w:rFonts w:ascii="Calibri" w:hAnsi="Calibri" w:cs="Calibri"/>
          <w:b/>
          <w:szCs w:val="22"/>
          <w:lang w:val="en-GB"/>
        </w:rPr>
        <w:t>6</w:t>
      </w:r>
      <w:r w:rsidRPr="00E57D72">
        <w:rPr>
          <w:rFonts w:ascii="Calibri" w:hAnsi="Calibri" w:cs="Calibri"/>
          <w:b/>
          <w:szCs w:val="22"/>
          <w:lang w:val="en-GB"/>
        </w:rPr>
        <w:t xml:space="preserve"> – </w:t>
      </w:r>
      <w:r w:rsidR="008D18CE" w:rsidRPr="00E57D72">
        <w:rPr>
          <w:rFonts w:ascii="Calibri" w:hAnsi="Calibri" w:cs="Calibri"/>
          <w:b/>
          <w:lang w:val="en-GB"/>
        </w:rPr>
        <w:t>Ownership of Industrial and Intellectual Property Rights</w:t>
      </w:r>
      <w:r w:rsidR="008D18CE" w:rsidRPr="004C52F4">
        <w:rPr>
          <w:rFonts w:ascii="Calibri" w:hAnsi="Calibri" w:cs="Calibri"/>
          <w:szCs w:val="22"/>
          <w:lang w:val="en-GB"/>
        </w:rPr>
        <w:t xml:space="preserve"> </w:t>
      </w:r>
    </w:p>
    <w:p w14:paraId="6C278A82" w14:textId="77777777" w:rsidR="00D462F7" w:rsidRPr="001E5D33"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Politecnico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p w14:paraId="43F98B72"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2D1A0A">
        <w:rPr>
          <w:rFonts w:ascii="Calibri" w:hAnsi="Calibri" w:cs="Calibri"/>
          <w:sz w:val="22"/>
          <w:szCs w:val="22"/>
          <w:lang w:val="en-GB"/>
        </w:rPr>
        <w:t xml:space="preserve">The Industrial Property Rights to Results, as well as the Intellectual Property Rights to computer programmes and works of industrial design, achieved by the PhD candidate within the scope of the doctoral activity referred to in article </w:t>
      </w:r>
      <w:r w:rsidR="00562FF5" w:rsidRPr="002D1A0A">
        <w:rPr>
          <w:rFonts w:ascii="Calibri" w:hAnsi="Calibri" w:cs="Calibri"/>
          <w:sz w:val="22"/>
          <w:szCs w:val="22"/>
          <w:lang w:val="en-GB"/>
        </w:rPr>
        <w:t>2</w:t>
      </w:r>
      <w:r w:rsidRPr="002D1A0A">
        <w:rPr>
          <w:rFonts w:ascii="Calibri" w:hAnsi="Calibri" w:cs="Calibri"/>
          <w:sz w:val="22"/>
          <w:szCs w:val="22"/>
          <w:lang w:val="en-GB"/>
        </w:rPr>
        <w:t xml:space="preserve"> of this Agreement, belong to the Parties in equal measure, unless it is possible to agree to a change in the share of jo</w:t>
      </w:r>
      <w:r w:rsidRPr="00132449">
        <w:rPr>
          <w:rFonts w:ascii="Calibri" w:hAnsi="Calibri" w:cs="Calibri"/>
          <w:sz w:val="22"/>
          <w:szCs w:val="22"/>
          <w:lang w:val="en-GB"/>
        </w:rPr>
        <w:t xml:space="preserve">int ownership, in writing during the activity, in </w:t>
      </w:r>
      <w:r w:rsidRPr="00132449">
        <w:rPr>
          <w:rFonts w:ascii="Calibri" w:hAnsi="Calibri" w:cs="Calibri"/>
          <w:sz w:val="22"/>
          <w:szCs w:val="22"/>
          <w:lang w:val="en-GB"/>
        </w:rPr>
        <w:lastRenderedPageBreak/>
        <w:t>consideration of the contributions of each of the Parties in the invention, without prejudice to the assignment of the moral rights to the inventor in accordance with current legislation.</w:t>
      </w:r>
    </w:p>
    <w:p w14:paraId="576775BF"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The Parties will agree in a separate document the 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p w14:paraId="371CF85A"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to transfer its share of ownership to ........................ free of charge, upon obtaining release of the ownership rights, by ensuring exclusive enjoyment of the rights referred to in paragraph 2 to …………. from that moment onwards.</w:t>
      </w:r>
    </w:p>
    <w:p w14:paraId="6D7077F9"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The Parties hereby agree that all costs related to the above-mentioned transfer, including the registration, will be borne solely by .........................</w:t>
      </w:r>
    </w:p>
    <w:p w14:paraId="0EB77F26"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On the contrary, in the event that ........................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p w14:paraId="309599AA"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Politecnico will independently assess whether to file an application for the Property Rights to the transferred Results, in accordance with the previous paragraph.</w:t>
      </w:r>
    </w:p>
    <w:p w14:paraId="7634E5D2"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In all the above-mentioned cases, the right of the author or inventor to be mentioned in all official records related to filing, registration, patenting and any other form of industrial ownership protection, is guaranteed in any case.</w:t>
      </w:r>
    </w:p>
    <w:p w14:paraId="6661AC09" w14:textId="77777777" w:rsidR="008F4902" w:rsidRPr="00034DA9" w:rsidRDefault="00D462F7" w:rsidP="00C91063">
      <w:pPr>
        <w:pStyle w:val="Testodelblocco1"/>
        <w:numPr>
          <w:ilvl w:val="6"/>
          <w:numId w:val="19"/>
        </w:numPr>
        <w:spacing w:before="120" w:after="120"/>
        <w:ind w:right="0"/>
        <w:jc w:val="both"/>
        <w:rPr>
          <w:rFonts w:ascii="Calibri" w:hAnsi="Calibri" w:cs="Calibri"/>
          <w:sz w:val="22"/>
          <w:szCs w:val="22"/>
          <w:lang w:val="en-GB"/>
        </w:rPr>
      </w:pPr>
      <w:r w:rsidRPr="00034DA9">
        <w:rPr>
          <w:rFonts w:ascii="Calibri" w:hAnsi="Calibri" w:cs="Calibri"/>
          <w:sz w:val="22"/>
          <w:szCs w:val="22"/>
          <w:lang w:val="en-GB"/>
        </w:rPr>
        <w:t>All procedures must ensure that the PhD candidate can publish his/her works and defend his/her doctoral thesis.</w:t>
      </w:r>
    </w:p>
    <w:p w14:paraId="4C11D41F" w14:textId="77777777" w:rsidR="00153BB9" w:rsidRPr="001E5D33" w:rsidRDefault="00153BB9" w:rsidP="00C91063">
      <w:pPr>
        <w:pStyle w:val="Corpotesto"/>
        <w:spacing w:before="120"/>
        <w:jc w:val="center"/>
        <w:rPr>
          <w:rFonts w:ascii="Calibri" w:hAnsi="Calibri" w:cs="Calibri"/>
          <w:b/>
          <w:szCs w:val="22"/>
          <w:lang w:val="en-GB"/>
        </w:rPr>
      </w:pPr>
      <w:r w:rsidRPr="001E5D33">
        <w:rPr>
          <w:rFonts w:ascii="Calibri" w:hAnsi="Calibri" w:cs="Calibri"/>
          <w:b/>
          <w:szCs w:val="22"/>
          <w:lang w:val="en-GB"/>
        </w:rPr>
        <w:t>Art</w:t>
      </w:r>
      <w:r w:rsidR="0063595E" w:rsidRPr="001E5D33">
        <w:rPr>
          <w:rFonts w:ascii="Calibri" w:hAnsi="Calibri" w:cs="Calibri"/>
          <w:b/>
          <w:szCs w:val="22"/>
          <w:lang w:val="en-GB"/>
        </w:rPr>
        <w:t>icle</w:t>
      </w:r>
      <w:r w:rsidRPr="001E5D33">
        <w:rPr>
          <w:rFonts w:ascii="Calibri" w:hAnsi="Calibri" w:cs="Calibri"/>
          <w:b/>
          <w:szCs w:val="22"/>
          <w:lang w:val="en-GB"/>
        </w:rPr>
        <w:t xml:space="preserve"> </w:t>
      </w:r>
      <w:r w:rsidR="0087625F">
        <w:rPr>
          <w:rFonts w:ascii="Calibri" w:hAnsi="Calibri" w:cs="Calibri"/>
          <w:b/>
          <w:szCs w:val="22"/>
          <w:lang w:val="en-GB"/>
        </w:rPr>
        <w:t>7</w:t>
      </w:r>
      <w:r w:rsidR="00C22030" w:rsidRPr="001E5D33">
        <w:rPr>
          <w:rFonts w:ascii="Calibri" w:hAnsi="Calibri" w:cs="Calibri"/>
          <w:b/>
          <w:szCs w:val="22"/>
          <w:lang w:val="en-GB"/>
        </w:rPr>
        <w:t xml:space="preserve"> </w:t>
      </w:r>
      <w:r w:rsidRPr="001E5D33">
        <w:rPr>
          <w:rFonts w:ascii="Calibri" w:hAnsi="Calibri" w:cs="Calibri"/>
          <w:b/>
          <w:szCs w:val="22"/>
          <w:lang w:val="en-GB"/>
        </w:rPr>
        <w:t xml:space="preserve">- </w:t>
      </w:r>
      <w:r w:rsidR="0063595E" w:rsidRPr="001E5D33">
        <w:rPr>
          <w:rFonts w:ascii="Calibri" w:hAnsi="Calibri" w:cs="Calibri"/>
          <w:b/>
          <w:szCs w:val="22"/>
          <w:lang w:val="en-GB"/>
        </w:rPr>
        <w:t>Access to Results and knowledge</w:t>
      </w:r>
    </w:p>
    <w:p w14:paraId="630396F4" w14:textId="77777777" w:rsidR="0063595E" w:rsidRPr="002B4863" w:rsidRDefault="0063595E" w:rsidP="00C91063">
      <w:pPr>
        <w:pStyle w:val="Testodelblocco1"/>
        <w:numPr>
          <w:ilvl w:val="0"/>
          <w:numId w:val="37"/>
        </w:numPr>
        <w:spacing w:before="120"/>
        <w:ind w:right="0"/>
        <w:jc w:val="both"/>
        <w:rPr>
          <w:rFonts w:ascii="Calibri" w:hAnsi="Calibri" w:cs="Calibri"/>
          <w:sz w:val="22"/>
          <w:szCs w:val="22"/>
          <w:lang w:val="en-GB"/>
        </w:rPr>
      </w:pPr>
      <w:r w:rsidRPr="002B4863">
        <w:rPr>
          <w:rFonts w:ascii="Calibri" w:hAnsi="Calibri" w:cs="Calibri"/>
          <w:sz w:val="22"/>
          <w:szCs w:val="22"/>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p w14:paraId="1BC30BD9"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Each Party owns the Industrial and Intellectual Property Rights to its own Background and to its own Sideground.</w:t>
      </w:r>
    </w:p>
    <w:p w14:paraId="24AA4B51"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The Parties agree that nothing included in this Agreement implies, directly or indirectly, the transfer of any right regarding its own Background and its own Sideground.</w:t>
      </w:r>
    </w:p>
    <w:p w14:paraId="341820D8"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p w14:paraId="1CB0BDB6" w14:textId="77777777" w:rsidR="00153BB9" w:rsidRPr="00A73332" w:rsidRDefault="0063595E" w:rsidP="00C91063">
      <w:pPr>
        <w:pStyle w:val="Testodelblocco1"/>
        <w:numPr>
          <w:ilvl w:val="0"/>
          <w:numId w:val="37"/>
        </w:numPr>
        <w:spacing w:before="120" w:after="120"/>
        <w:ind w:right="0"/>
        <w:jc w:val="both"/>
        <w:rPr>
          <w:rFonts w:ascii="Calibri" w:hAnsi="Calibri" w:cs="Calibri"/>
          <w:sz w:val="22"/>
          <w:szCs w:val="22"/>
          <w:lang w:val="en-GB"/>
        </w:rPr>
      </w:pPr>
      <w:r w:rsidRPr="001E5D33">
        <w:rPr>
          <w:rFonts w:ascii="Calibri" w:hAnsi="Calibri" w:cs="Calibri"/>
          <w:sz w:val="22"/>
          <w:szCs w:val="22"/>
          <w:lang w:val="en-GB"/>
        </w:rPr>
        <w:t>Neither Party’s Sideground may be used by the other Party without express written authorization of the owner.</w:t>
      </w:r>
    </w:p>
    <w:p w14:paraId="436AAE48" w14:textId="77777777" w:rsidR="00153BB9" w:rsidRPr="000A3AD0" w:rsidRDefault="00153BB9" w:rsidP="00C91063">
      <w:pPr>
        <w:spacing w:before="120"/>
        <w:jc w:val="center"/>
        <w:rPr>
          <w:rFonts w:ascii="Calibri" w:hAnsi="Calibri" w:cs="Calibri"/>
          <w:b/>
          <w:sz w:val="22"/>
          <w:szCs w:val="22"/>
          <w:lang w:val="en-GB"/>
        </w:rPr>
      </w:pPr>
      <w:r w:rsidRPr="000A3AD0">
        <w:rPr>
          <w:rFonts w:ascii="Calibri" w:hAnsi="Calibri" w:cs="Calibri"/>
          <w:b/>
          <w:sz w:val="22"/>
          <w:szCs w:val="22"/>
          <w:lang w:val="en-GB"/>
        </w:rPr>
        <w:lastRenderedPageBreak/>
        <w:t>Art</w:t>
      </w:r>
      <w:r w:rsidR="00F65C73" w:rsidRPr="000A3AD0">
        <w:rPr>
          <w:rFonts w:ascii="Calibri" w:hAnsi="Calibri" w:cs="Calibri"/>
          <w:b/>
          <w:sz w:val="22"/>
          <w:szCs w:val="22"/>
          <w:lang w:val="en-GB"/>
        </w:rPr>
        <w:t>icle</w:t>
      </w:r>
      <w:r w:rsidRPr="000A3AD0">
        <w:rPr>
          <w:rFonts w:ascii="Calibri" w:hAnsi="Calibri" w:cs="Calibri"/>
          <w:b/>
          <w:sz w:val="22"/>
          <w:szCs w:val="22"/>
          <w:lang w:val="en-GB"/>
        </w:rPr>
        <w:t xml:space="preserve"> </w:t>
      </w:r>
      <w:r w:rsidR="0087625F">
        <w:rPr>
          <w:rFonts w:ascii="Calibri" w:hAnsi="Calibri" w:cs="Calibri"/>
          <w:b/>
          <w:sz w:val="22"/>
          <w:szCs w:val="22"/>
          <w:lang w:val="en-GB"/>
        </w:rPr>
        <w:t>8</w:t>
      </w:r>
      <w:r w:rsidR="00C22030" w:rsidRPr="000A3AD0">
        <w:rPr>
          <w:rFonts w:ascii="Calibri" w:hAnsi="Calibri" w:cs="Calibri"/>
          <w:b/>
          <w:sz w:val="22"/>
          <w:szCs w:val="22"/>
          <w:lang w:val="en-GB"/>
        </w:rPr>
        <w:t xml:space="preserve"> </w:t>
      </w:r>
      <w:r w:rsidRPr="000A3AD0">
        <w:rPr>
          <w:rFonts w:ascii="Calibri" w:hAnsi="Calibri" w:cs="Calibri"/>
          <w:b/>
          <w:sz w:val="22"/>
          <w:szCs w:val="22"/>
          <w:lang w:val="en-GB"/>
        </w:rPr>
        <w:t xml:space="preserve">- </w:t>
      </w:r>
      <w:r w:rsidR="00980223" w:rsidRPr="000A3AD0">
        <w:rPr>
          <w:rFonts w:ascii="Calibri" w:hAnsi="Calibri" w:cs="Calibri"/>
          <w:b/>
          <w:sz w:val="22"/>
          <w:szCs w:val="22"/>
          <w:lang w:val="en-GB"/>
        </w:rPr>
        <w:t>Disclosure and Publication of the Results</w:t>
      </w:r>
    </w:p>
    <w:p w14:paraId="6EACDEB7" w14:textId="77777777" w:rsidR="00A73256" w:rsidRPr="001E5D33" w:rsidRDefault="00A73256" w:rsidP="00C91063">
      <w:pPr>
        <w:pStyle w:val="Testodelblocco1"/>
        <w:numPr>
          <w:ilvl w:val="0"/>
          <w:numId w:val="38"/>
        </w:numPr>
        <w:spacing w:before="120"/>
        <w:ind w:right="0"/>
        <w:jc w:val="both"/>
        <w:rPr>
          <w:rFonts w:ascii="Calibri" w:hAnsi="Calibri" w:cs="Calibri"/>
          <w:sz w:val="22"/>
          <w:szCs w:val="22"/>
          <w:lang w:val="en-GB"/>
        </w:rPr>
      </w:pPr>
      <w:r w:rsidRPr="001E5D33">
        <w:rPr>
          <w:rFonts w:ascii="Calibri" w:hAnsi="Calibri" w:cs="Calibri"/>
          <w:sz w:val="22"/>
          <w:szCs w:val="22"/>
          <w:lang w:val="en-GB"/>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PhD candidate will always be guaranteed the publication of his/her works and the defence of the doctoral thesis.</w:t>
      </w:r>
    </w:p>
    <w:p w14:paraId="78E8F528" w14:textId="77777777" w:rsidR="00297FAE" w:rsidRPr="001E5D33" w:rsidRDefault="00A73256" w:rsidP="00C91063">
      <w:pPr>
        <w:pStyle w:val="Testodelblocco1"/>
        <w:numPr>
          <w:ilvl w:val="0"/>
          <w:numId w:val="38"/>
        </w:numPr>
        <w:spacing w:before="120"/>
        <w:ind w:right="0"/>
        <w:jc w:val="both"/>
        <w:rPr>
          <w:rFonts w:ascii="Calibri" w:hAnsi="Calibri" w:cs="Calibri"/>
          <w:sz w:val="22"/>
          <w:szCs w:val="22"/>
          <w:lang w:val="en-GB"/>
        </w:rPr>
      </w:pPr>
      <w:r w:rsidRPr="001E5D33">
        <w:rPr>
          <w:rFonts w:ascii="Calibri" w:hAnsi="Calibri" w:cs="Calibri"/>
          <w:sz w:val="22"/>
          <w:szCs w:val="22"/>
          <w:lang w:val="en-GB"/>
        </w:rPr>
        <w:t xml:space="preserve">In the cases referred to in art. </w:t>
      </w:r>
      <w:r w:rsidR="0087625F">
        <w:rPr>
          <w:rFonts w:ascii="Calibri" w:hAnsi="Calibri" w:cs="Calibri"/>
          <w:sz w:val="22"/>
          <w:szCs w:val="22"/>
          <w:lang w:val="en-GB"/>
        </w:rPr>
        <w:t>6</w:t>
      </w:r>
      <w:r w:rsidRPr="001E5D33">
        <w:rPr>
          <w:rFonts w:ascii="Calibri" w:hAnsi="Calibri" w:cs="Calibri"/>
          <w:sz w:val="22"/>
          <w:szCs w:val="22"/>
          <w:lang w:val="en-GB"/>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p w14:paraId="1C120847" w14:textId="77777777" w:rsidR="00A73256" w:rsidRPr="001E5D33" w:rsidRDefault="00A73256" w:rsidP="00C91063">
      <w:pPr>
        <w:pStyle w:val="Testodelblocco1"/>
        <w:numPr>
          <w:ilvl w:val="0"/>
          <w:numId w:val="38"/>
        </w:numPr>
        <w:spacing w:before="120" w:after="120"/>
        <w:ind w:right="0"/>
        <w:jc w:val="both"/>
        <w:rPr>
          <w:rFonts w:ascii="Calibri" w:hAnsi="Calibri" w:cs="Calibri"/>
          <w:sz w:val="22"/>
          <w:szCs w:val="22"/>
          <w:lang w:val="en-GB"/>
        </w:rPr>
      </w:pPr>
      <w:r w:rsidRPr="001E5D33">
        <w:rPr>
          <w:rFonts w:ascii="Calibri" w:hAnsi="Calibri" w:cs="Calibri"/>
          <w:sz w:val="22"/>
          <w:szCs w:val="22"/>
          <w:lang w:val="en-GB"/>
        </w:rPr>
        <w:t>The Parties may freely disclose and publish any Results which do not give rise to property rights.</w:t>
      </w:r>
    </w:p>
    <w:p w14:paraId="7AD4524C" w14:textId="77777777" w:rsidR="00153BB9" w:rsidRPr="001E5D33" w:rsidRDefault="00153BB9" w:rsidP="00C91063">
      <w:pPr>
        <w:spacing w:before="120"/>
        <w:jc w:val="center"/>
        <w:rPr>
          <w:rFonts w:ascii="Calibri" w:hAnsi="Calibri" w:cs="Calibri"/>
          <w:sz w:val="22"/>
          <w:szCs w:val="22"/>
          <w:lang w:val="en-GB"/>
        </w:rPr>
      </w:pPr>
      <w:r w:rsidRPr="001E5D33">
        <w:rPr>
          <w:rFonts w:ascii="Calibri" w:hAnsi="Calibri" w:cs="Calibri"/>
          <w:b/>
          <w:sz w:val="22"/>
          <w:szCs w:val="22"/>
          <w:lang w:val="en-GB"/>
        </w:rPr>
        <w:t>Art</w:t>
      </w:r>
      <w:r w:rsidR="00CD44B5" w:rsidRPr="001E5D33">
        <w:rPr>
          <w:rFonts w:ascii="Calibri" w:hAnsi="Calibri" w:cs="Calibri"/>
          <w:b/>
          <w:sz w:val="22"/>
          <w:szCs w:val="22"/>
          <w:lang w:val="en-GB"/>
        </w:rPr>
        <w:t>icle</w:t>
      </w:r>
      <w:r w:rsidRPr="001E5D33">
        <w:rPr>
          <w:rFonts w:ascii="Calibri" w:hAnsi="Calibri" w:cs="Calibri"/>
          <w:b/>
          <w:sz w:val="22"/>
          <w:szCs w:val="22"/>
          <w:lang w:val="en-GB"/>
        </w:rPr>
        <w:t xml:space="preserve"> </w:t>
      </w:r>
      <w:r w:rsidR="0087625F">
        <w:rPr>
          <w:rFonts w:ascii="Calibri" w:hAnsi="Calibri" w:cs="Calibri"/>
          <w:b/>
          <w:sz w:val="22"/>
          <w:szCs w:val="22"/>
          <w:lang w:val="en-GB"/>
        </w:rPr>
        <w:t>9</w:t>
      </w:r>
      <w:r w:rsidRPr="001E5D33">
        <w:rPr>
          <w:rFonts w:ascii="Calibri" w:hAnsi="Calibri" w:cs="Calibri"/>
          <w:b/>
          <w:sz w:val="22"/>
          <w:szCs w:val="22"/>
          <w:lang w:val="en-GB"/>
        </w:rPr>
        <w:t xml:space="preserve"> – </w:t>
      </w:r>
      <w:r w:rsidR="00C313C2" w:rsidRPr="001E5D33">
        <w:rPr>
          <w:rFonts w:ascii="Calibri" w:hAnsi="Calibri" w:cs="Calibri"/>
          <w:b/>
          <w:sz w:val="22"/>
          <w:szCs w:val="22"/>
          <w:lang w:val="en-GB"/>
        </w:rPr>
        <w:t>Unassigned scholarship, forfeiture or withdrawal</w:t>
      </w:r>
    </w:p>
    <w:p w14:paraId="3E662AE4"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Should the scholarship not be awarded due to the absence of eligible candidates in the merit ranking related to the selection session in which it was announced, Politecnico shall provide written notice thereof to ......................... The position shall be made available, unless otherwise communicated by ........................., in the subsequent selection session(s) of the same Cycle.</w:t>
      </w:r>
    </w:p>
    <w:p w14:paraId="70883B47"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Should the scholarship be announced in the last available session of the … Cycle and not be awarded due to the absence of eligible candidates in the merit ranking, Politecnico shall provide written notice thereof to ......................... and the agreement shall be deemed terminated by operation of law.</w:t>
      </w:r>
    </w:p>
    <w:p w14:paraId="3556F374"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As an alternative to the foregoing paragraph, the Parties may agree, by means of a separate written document, to postpone the funding to the subsequent Cycle, defining its terms and conditions.</w:t>
      </w:r>
    </w:p>
    <w:p w14:paraId="63C668E7" w14:textId="77777777" w:rsidR="00A73332" w:rsidRPr="00E3301A" w:rsidRDefault="00A73332" w:rsidP="00C91063">
      <w:pPr>
        <w:numPr>
          <w:ilvl w:val="0"/>
          <w:numId w:val="20"/>
        </w:numPr>
        <w:spacing w:before="120" w:after="120"/>
        <w:jc w:val="both"/>
        <w:rPr>
          <w:rFonts w:ascii="Calibri" w:hAnsi="Calibri" w:cs="Calibri"/>
          <w:sz w:val="22"/>
          <w:szCs w:val="22"/>
          <w:lang w:val="en-GB"/>
        </w:rPr>
      </w:pPr>
      <w:r w:rsidRPr="00E3301A">
        <w:rPr>
          <w:rFonts w:ascii="Calibri" w:hAnsi="Calibri" w:cs="Calibri"/>
          <w:sz w:val="22"/>
          <w:szCs w:val="22"/>
          <w:lang w:val="en-GB"/>
        </w:rPr>
        <w:t>Should the scholarship holder forfeit the scholarship, withdraw from the PhD Programme, or renounce the benefit of the scholarship at any time during the course, Politecnico shall provide written notice thereof to ……………………. and shall proceed with the reimbursement of any amounts not yet utilized as of the date of such notice, in proportion to the co-funding share provided. In such case, the agreement shall be deemed terminated by operation of law.</w:t>
      </w:r>
    </w:p>
    <w:p w14:paraId="4DB355DC" w14:textId="77777777" w:rsidR="00153BB9" w:rsidRPr="001E5D33" w:rsidRDefault="00153BB9" w:rsidP="00C91063">
      <w:pPr>
        <w:spacing w:before="120"/>
        <w:ind w:firstLine="709"/>
        <w:jc w:val="center"/>
        <w:rPr>
          <w:rFonts w:ascii="Calibri" w:hAnsi="Calibri" w:cs="Calibri"/>
          <w:sz w:val="22"/>
          <w:szCs w:val="22"/>
          <w:lang w:val="en-GB"/>
        </w:rPr>
      </w:pPr>
      <w:r w:rsidRPr="001E5D33">
        <w:rPr>
          <w:rFonts w:ascii="Calibri" w:hAnsi="Calibri" w:cs="Calibri"/>
          <w:b/>
          <w:sz w:val="22"/>
          <w:szCs w:val="22"/>
          <w:lang w:val="en-GB"/>
        </w:rPr>
        <w:t>Art</w:t>
      </w:r>
      <w:r w:rsidR="00CD44B5" w:rsidRPr="001E5D33">
        <w:rPr>
          <w:rFonts w:ascii="Calibri" w:hAnsi="Calibri" w:cs="Calibri"/>
          <w:b/>
          <w:sz w:val="22"/>
          <w:szCs w:val="22"/>
          <w:lang w:val="en-GB"/>
        </w:rPr>
        <w:t>icle</w:t>
      </w:r>
      <w:r w:rsidRPr="001E5D33">
        <w:rPr>
          <w:rFonts w:ascii="Calibri" w:hAnsi="Calibri" w:cs="Calibri"/>
          <w:b/>
          <w:sz w:val="22"/>
          <w:szCs w:val="22"/>
          <w:lang w:val="en-GB"/>
        </w:rPr>
        <w:t xml:space="preserve"> </w:t>
      </w:r>
      <w:r w:rsidR="00512A90" w:rsidRPr="001E5D33">
        <w:rPr>
          <w:rFonts w:ascii="Calibri" w:hAnsi="Calibri" w:cs="Calibri"/>
          <w:b/>
          <w:sz w:val="22"/>
          <w:szCs w:val="22"/>
          <w:lang w:val="en-GB"/>
        </w:rPr>
        <w:t>1</w:t>
      </w:r>
      <w:r w:rsidR="0087625F">
        <w:rPr>
          <w:rFonts w:ascii="Calibri" w:hAnsi="Calibri" w:cs="Calibri"/>
          <w:b/>
          <w:sz w:val="22"/>
          <w:szCs w:val="22"/>
          <w:lang w:val="en-GB"/>
        </w:rPr>
        <w:t>0</w:t>
      </w:r>
      <w:r w:rsidRPr="001E5D33">
        <w:rPr>
          <w:rFonts w:ascii="Calibri" w:hAnsi="Calibri" w:cs="Calibri"/>
          <w:b/>
          <w:sz w:val="22"/>
          <w:szCs w:val="22"/>
          <w:lang w:val="en-GB"/>
        </w:rPr>
        <w:t xml:space="preserve"> – </w:t>
      </w:r>
      <w:r w:rsidR="000D2410" w:rsidRPr="001E5D33">
        <w:rPr>
          <w:rFonts w:ascii="Calibri" w:hAnsi="Calibri" w:cs="Calibri"/>
          <w:b/>
          <w:sz w:val="22"/>
          <w:szCs w:val="22"/>
          <w:lang w:val="en-GB"/>
        </w:rPr>
        <w:t>Duration of the Agreement</w:t>
      </w:r>
      <w:r w:rsidRPr="001E5D33">
        <w:rPr>
          <w:rFonts w:ascii="Calibri" w:hAnsi="Calibri" w:cs="Calibri"/>
          <w:b/>
          <w:sz w:val="22"/>
          <w:szCs w:val="22"/>
          <w:lang w:val="en-GB"/>
        </w:rPr>
        <w:t xml:space="preserve"> </w:t>
      </w:r>
    </w:p>
    <w:p w14:paraId="73F1C0FF" w14:textId="77777777" w:rsidR="00CD09B1" w:rsidRPr="009E6AFB" w:rsidRDefault="00D02650" w:rsidP="00C91063">
      <w:pPr>
        <w:pStyle w:val="Rientrocorpodeltesto21"/>
        <w:numPr>
          <w:ilvl w:val="0"/>
          <w:numId w:val="44"/>
        </w:numPr>
        <w:spacing w:after="120"/>
        <w:rPr>
          <w:rFonts w:ascii="Calibri" w:hAnsi="Calibri" w:cs="Calibri"/>
          <w:szCs w:val="22"/>
          <w:lang w:val="en-GB"/>
        </w:rPr>
      </w:pPr>
      <w:r w:rsidRPr="001E5D33">
        <w:rPr>
          <w:rFonts w:ascii="Calibri" w:hAnsi="Calibri" w:cs="Calibri"/>
          <w:szCs w:val="22"/>
          <w:lang w:val="en-GB"/>
        </w:rPr>
        <w:t xml:space="preserve">The Agreement shall enter into force on the date of the last signature and shall remain in force, except as provided in the previous Article </w:t>
      </w:r>
      <w:r w:rsidR="0087625F">
        <w:rPr>
          <w:rFonts w:ascii="Calibri" w:hAnsi="Calibri" w:cs="Calibri"/>
          <w:szCs w:val="22"/>
          <w:lang w:val="en-GB"/>
        </w:rPr>
        <w:t>9</w:t>
      </w:r>
      <w:r w:rsidRPr="001E5D33">
        <w:rPr>
          <w:rFonts w:ascii="Calibri" w:hAnsi="Calibri" w:cs="Calibri"/>
          <w:szCs w:val="22"/>
          <w:lang w:val="en-GB"/>
        </w:rPr>
        <w:t>, for the entire duration of the Doctoral Research Programme attended by the scholarship recipient, including the time necessary for the recovery of any justified periods of suspension or extensions provided for by the current regulations.</w:t>
      </w:r>
    </w:p>
    <w:p w14:paraId="1C85DBF1" w14:textId="77777777" w:rsidR="00153BB9" w:rsidRPr="001E5D33" w:rsidRDefault="00153BB9" w:rsidP="00C91063">
      <w:pPr>
        <w:spacing w:before="120"/>
        <w:ind w:firstLine="709"/>
        <w:jc w:val="center"/>
        <w:rPr>
          <w:rFonts w:ascii="Calibri" w:hAnsi="Calibri" w:cs="Calibri"/>
          <w:sz w:val="22"/>
          <w:szCs w:val="22"/>
          <w:lang w:val="en-GB"/>
        </w:rPr>
      </w:pPr>
      <w:r w:rsidRPr="001E5D33">
        <w:rPr>
          <w:rFonts w:ascii="Calibri" w:hAnsi="Calibri" w:cs="Calibri"/>
          <w:b/>
          <w:sz w:val="22"/>
          <w:szCs w:val="22"/>
          <w:lang w:val="en-GB"/>
        </w:rPr>
        <w:t>Art</w:t>
      </w:r>
      <w:r w:rsidR="00207E06" w:rsidRPr="001E5D33">
        <w:rPr>
          <w:rFonts w:ascii="Calibri" w:hAnsi="Calibri" w:cs="Calibri"/>
          <w:b/>
          <w:sz w:val="22"/>
          <w:szCs w:val="22"/>
          <w:lang w:val="en-GB"/>
        </w:rPr>
        <w:t>icle</w:t>
      </w:r>
      <w:r w:rsidRPr="001E5D33">
        <w:rPr>
          <w:rFonts w:ascii="Calibri" w:hAnsi="Calibri" w:cs="Calibri"/>
          <w:b/>
          <w:sz w:val="22"/>
          <w:szCs w:val="22"/>
          <w:lang w:val="en-GB"/>
        </w:rPr>
        <w:t xml:space="preserve"> 1</w:t>
      </w:r>
      <w:r w:rsidR="0087625F">
        <w:rPr>
          <w:rFonts w:ascii="Calibri" w:hAnsi="Calibri" w:cs="Calibri"/>
          <w:b/>
          <w:sz w:val="22"/>
          <w:szCs w:val="22"/>
          <w:lang w:val="en-GB"/>
        </w:rPr>
        <w:t>1</w:t>
      </w:r>
      <w:r w:rsidRPr="001E5D33">
        <w:rPr>
          <w:rFonts w:ascii="Calibri" w:hAnsi="Calibri" w:cs="Calibri"/>
          <w:b/>
          <w:sz w:val="22"/>
          <w:szCs w:val="22"/>
          <w:lang w:val="en-GB"/>
        </w:rPr>
        <w:t xml:space="preserve"> – </w:t>
      </w:r>
      <w:r w:rsidR="00125D8B" w:rsidRPr="001E5D33">
        <w:rPr>
          <w:rFonts w:ascii="Calibri" w:hAnsi="Calibri" w:cs="Calibri"/>
          <w:b/>
          <w:sz w:val="22"/>
          <w:szCs w:val="22"/>
          <w:lang w:val="en-GB"/>
        </w:rPr>
        <w:t>Protection of personal data</w:t>
      </w:r>
    </w:p>
    <w:p w14:paraId="56537634" w14:textId="77777777" w:rsidR="000716A9" w:rsidRPr="001E5D33" w:rsidRDefault="002A3400"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declare to abide by the rules on the protection of personal data within the scope of their own functions and responsibilities.</w:t>
      </w:r>
    </w:p>
    <w:p w14:paraId="5AEA97EF" w14:textId="77777777" w:rsidR="000716A9" w:rsidRPr="001E5D33"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are independent Data Controllers and undertake to act in compliance with the law on protection of personal data which apply to each Party with regard to the processing of personal data connected with the enforcement of this Agreement.</w:t>
      </w:r>
    </w:p>
    <w:p w14:paraId="74D38D01" w14:textId="77777777" w:rsidR="000716A9" w:rsidRPr="001E5D33"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undertake to cooperate with each other in the event that one Party receives a request for the exercise of data subject rights (provided for by articles 12 et seq. of the General Data Protection Regulation) or if one Party receives a request from a supervisory authority with regard to the processing of the personal data which are included in the other Party’s area of responsibility.</w:t>
      </w:r>
    </w:p>
    <w:p w14:paraId="72D54FC1" w14:textId="77777777" w:rsidR="000716A9" w:rsidRPr="00AB62D8"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lastRenderedPageBreak/>
        <w:t>For the purposes of this article, the Data Controller is Politecnico di Torino, represented by the Rector, with statutory seat in Corso Duca degli Abruzzi, no 24, 10129 Torino (</w:t>
      </w:r>
      <w:hyperlink r:id="rId12" w:history="1">
        <w:r w:rsidRPr="00AB62D8">
          <w:rPr>
            <w:rStyle w:val="Collegamentoipertestuale"/>
            <w:rFonts w:ascii="Calibri" w:hAnsi="Calibri" w:cs="Calibri"/>
            <w:szCs w:val="22"/>
            <w:lang w:val="en-GB"/>
          </w:rPr>
          <w:t>politecnicoditorino@pec.polito.it</w:t>
        </w:r>
      </w:hyperlink>
      <w:r w:rsidRPr="00AB62D8">
        <w:rPr>
          <w:rFonts w:ascii="Calibri" w:hAnsi="Calibri" w:cs="Calibri"/>
          <w:szCs w:val="22"/>
          <w:lang w:val="en-GB"/>
        </w:rPr>
        <w:t>). For information and inquir</w:t>
      </w:r>
      <w:r w:rsidRPr="00ED042F">
        <w:rPr>
          <w:rFonts w:ascii="Calibri" w:hAnsi="Calibri" w:cs="Calibri"/>
          <w:szCs w:val="22"/>
          <w:lang w:val="en-GB"/>
        </w:rPr>
        <w:t xml:space="preserve">ies: </w:t>
      </w:r>
      <w:hyperlink r:id="rId13" w:history="1">
        <w:r w:rsidRPr="00AB62D8">
          <w:rPr>
            <w:rStyle w:val="Collegamentoipertestuale"/>
            <w:rFonts w:ascii="Calibri" w:hAnsi="Calibri" w:cs="Calibri"/>
            <w:szCs w:val="22"/>
            <w:lang w:val="en-GB"/>
          </w:rPr>
          <w:t>privacy@polito.it</w:t>
        </w:r>
      </w:hyperlink>
      <w:r w:rsidRPr="00AB62D8">
        <w:rPr>
          <w:rFonts w:ascii="Calibri" w:hAnsi="Calibri" w:cs="Calibri"/>
          <w:szCs w:val="22"/>
          <w:lang w:val="en-GB"/>
        </w:rPr>
        <w:t>. The Da</w:t>
      </w:r>
      <w:r w:rsidRPr="00ED042F">
        <w:rPr>
          <w:rFonts w:ascii="Calibri" w:hAnsi="Calibri" w:cs="Calibri"/>
          <w:szCs w:val="22"/>
          <w:lang w:val="en-GB"/>
        </w:rPr>
        <w:t xml:space="preserve">ta Protection Officer of Politecnico di Torino can be contacted at: </w:t>
      </w:r>
      <w:hyperlink r:id="rId14" w:history="1">
        <w:r w:rsidRPr="00AB62D8">
          <w:rPr>
            <w:rStyle w:val="Collegamentoipertestuale"/>
            <w:rFonts w:ascii="Calibri" w:hAnsi="Calibri" w:cs="Calibri"/>
            <w:szCs w:val="22"/>
            <w:lang w:val="en-GB"/>
          </w:rPr>
          <w:t>dpo@polito.it</w:t>
        </w:r>
      </w:hyperlink>
      <w:r w:rsidRPr="00AB62D8">
        <w:rPr>
          <w:rFonts w:ascii="Calibri" w:hAnsi="Calibri" w:cs="Calibri"/>
          <w:szCs w:val="22"/>
          <w:lang w:val="en-GB"/>
        </w:rPr>
        <w:t>.</w:t>
      </w:r>
    </w:p>
    <w:p w14:paraId="7C618AA2" w14:textId="77777777" w:rsidR="00CD09B1" w:rsidRPr="00B50D13" w:rsidRDefault="000716A9" w:rsidP="00C91063">
      <w:pPr>
        <w:pStyle w:val="Rientrocorpodeltesto21"/>
        <w:numPr>
          <w:ilvl w:val="0"/>
          <w:numId w:val="2"/>
        </w:numPr>
        <w:ind w:left="284" w:hanging="284"/>
        <w:rPr>
          <w:rFonts w:ascii="Calibri" w:hAnsi="Calibri" w:cs="Calibri"/>
          <w:szCs w:val="22"/>
          <w:lang w:val="en-GB"/>
        </w:rPr>
      </w:pPr>
      <w:r w:rsidRPr="00ED042F">
        <w:rPr>
          <w:rFonts w:ascii="Calibri" w:hAnsi="Calibri" w:cs="Calibri"/>
          <w:szCs w:val="22"/>
          <w:lang w:val="en-GB"/>
        </w:rPr>
        <w:t xml:space="preserve">The Data Controller for ….………. </w:t>
      </w:r>
      <w:r w:rsidRPr="001E16D8">
        <w:rPr>
          <w:rFonts w:ascii="Calibri" w:hAnsi="Calibri" w:cs="Calibri"/>
          <w:i/>
          <w:iCs/>
          <w:sz w:val="18"/>
          <w:szCs w:val="18"/>
          <w:lang w:val="en-GB"/>
        </w:rPr>
        <w:t xml:space="preserve">(name of company/organization) </w:t>
      </w:r>
      <w:r w:rsidRPr="00E57D72">
        <w:rPr>
          <w:rFonts w:ascii="Calibri" w:hAnsi="Calibri" w:cs="Calibri"/>
          <w:szCs w:val="22"/>
          <w:lang w:val="en-GB"/>
        </w:rPr>
        <w:t xml:space="preserve">is </w:t>
      </w:r>
      <w:r w:rsidRPr="004C52F4">
        <w:rPr>
          <w:rFonts w:ascii="Calibri" w:hAnsi="Calibri" w:cs="Calibri"/>
          <w:szCs w:val="22"/>
          <w:lang w:val="en-GB"/>
        </w:rPr>
        <w:t>…….….</w:t>
      </w:r>
      <w:r w:rsidRPr="00D36B09">
        <w:rPr>
          <w:rFonts w:ascii="Calibri" w:hAnsi="Calibri" w:cs="Calibri"/>
          <w:szCs w:val="22"/>
          <w:lang w:val="en-GB"/>
        </w:rPr>
        <w:t xml:space="preserve">. The Data controller can be contacted </w:t>
      </w:r>
      <w:r w:rsidRPr="0088233D">
        <w:rPr>
          <w:rFonts w:ascii="Calibri" w:hAnsi="Calibri" w:cs="Calibri"/>
          <w:szCs w:val="22"/>
        </w:rPr>
        <w:t>at ………………</w:t>
      </w:r>
      <w:r w:rsidRPr="001B2F48">
        <w:rPr>
          <w:rFonts w:ascii="Calibri" w:hAnsi="Calibri" w:cs="Calibri"/>
          <w:szCs w:val="22"/>
        </w:rPr>
        <w:t>.</w:t>
      </w:r>
    </w:p>
    <w:p w14:paraId="3E437EF8" w14:textId="1BACC78D" w:rsidR="00E0679C" w:rsidRPr="00E3301A" w:rsidRDefault="00E0679C" w:rsidP="00C91063">
      <w:pPr>
        <w:spacing w:before="120"/>
        <w:ind w:firstLine="709"/>
        <w:jc w:val="center"/>
        <w:rPr>
          <w:rFonts w:ascii="Calibri" w:hAnsi="Calibri" w:cs="Calibri"/>
          <w:b/>
          <w:sz w:val="22"/>
          <w:szCs w:val="22"/>
          <w:lang w:val="en-GB"/>
        </w:rPr>
      </w:pPr>
      <w:r w:rsidRPr="00E3301A">
        <w:rPr>
          <w:rFonts w:ascii="Calibri" w:hAnsi="Calibri" w:cs="Calibri"/>
          <w:b/>
          <w:sz w:val="22"/>
          <w:szCs w:val="22"/>
          <w:lang w:val="en-GB"/>
        </w:rPr>
        <w:t>Article 1</w:t>
      </w:r>
      <w:r w:rsidR="000169D1" w:rsidRPr="00E3301A">
        <w:rPr>
          <w:rFonts w:ascii="Calibri" w:hAnsi="Calibri" w:cs="Calibri"/>
          <w:b/>
          <w:sz w:val="22"/>
          <w:szCs w:val="22"/>
          <w:lang w:val="en-GB"/>
        </w:rPr>
        <w:t>2</w:t>
      </w:r>
      <w:r w:rsidRPr="00E3301A">
        <w:rPr>
          <w:rFonts w:ascii="Calibri" w:hAnsi="Calibri" w:cs="Calibri"/>
          <w:b/>
          <w:sz w:val="22"/>
          <w:szCs w:val="22"/>
          <w:lang w:val="en-GB"/>
        </w:rPr>
        <w:t xml:space="preserve"> – Jurisdiction</w:t>
      </w:r>
    </w:p>
    <w:p w14:paraId="702E44C0" w14:textId="2E8208DF" w:rsidR="00E0679C" w:rsidRPr="00E3301A" w:rsidRDefault="00E0679C" w:rsidP="00C91063">
      <w:pPr>
        <w:numPr>
          <w:ilvl w:val="0"/>
          <w:numId w:val="40"/>
        </w:numPr>
        <w:spacing w:before="120" w:after="120"/>
        <w:jc w:val="both"/>
        <w:rPr>
          <w:rFonts w:ascii="Calibri" w:hAnsi="Calibri" w:cs="Calibri"/>
          <w:bCs/>
          <w:sz w:val="22"/>
          <w:szCs w:val="22"/>
          <w:lang w:val="en-GB"/>
        </w:rPr>
      </w:pPr>
      <w:r w:rsidRPr="00E3301A">
        <w:rPr>
          <w:rFonts w:ascii="Calibri" w:hAnsi="Calibri" w:cs="Calibri"/>
          <w:bCs/>
          <w:sz w:val="22"/>
          <w:szCs w:val="22"/>
          <w:lang w:val="en-GB"/>
        </w:rPr>
        <w:t>The Parties agree to settle amicably any dispute that may arise from the interpretation or performance of this Agreement. Should the Parties fail to reach an amicable settlement, the Court of Turin shall have exclusive and mandatory jurisdiction over any dispute relating to the interpretation, performance and/or validity of this Agreement.</w:t>
      </w:r>
    </w:p>
    <w:p w14:paraId="0A76F464" w14:textId="1A8F3643" w:rsidR="000413CF" w:rsidRPr="00E0679C" w:rsidRDefault="00BD2193" w:rsidP="00C91063">
      <w:pPr>
        <w:spacing w:before="120"/>
        <w:ind w:left="360"/>
        <w:jc w:val="center"/>
        <w:rPr>
          <w:rFonts w:ascii="Calibri" w:hAnsi="Calibri" w:cs="Calibri"/>
          <w:b/>
          <w:sz w:val="22"/>
          <w:szCs w:val="22"/>
          <w:lang w:val="en-GB"/>
        </w:rPr>
      </w:pPr>
      <w:r w:rsidRPr="00E0679C">
        <w:rPr>
          <w:rFonts w:ascii="Calibri" w:hAnsi="Calibri" w:cs="Calibri"/>
          <w:b/>
          <w:sz w:val="22"/>
          <w:szCs w:val="22"/>
          <w:lang w:val="en-GB"/>
        </w:rPr>
        <w:t>Art</w:t>
      </w:r>
      <w:r w:rsidR="00002C06" w:rsidRPr="00E0679C">
        <w:rPr>
          <w:rFonts w:ascii="Calibri" w:hAnsi="Calibri" w:cs="Calibri"/>
          <w:b/>
          <w:sz w:val="22"/>
          <w:szCs w:val="22"/>
          <w:lang w:val="en-GB"/>
        </w:rPr>
        <w:t>icle</w:t>
      </w:r>
      <w:r w:rsidRPr="00E0679C">
        <w:rPr>
          <w:rFonts w:ascii="Calibri" w:hAnsi="Calibri" w:cs="Calibri"/>
          <w:b/>
          <w:sz w:val="22"/>
          <w:szCs w:val="22"/>
          <w:lang w:val="en-GB"/>
        </w:rPr>
        <w:t xml:space="preserve"> </w:t>
      </w:r>
      <w:r w:rsidR="001A143E" w:rsidRPr="00E0679C">
        <w:rPr>
          <w:rFonts w:ascii="Calibri" w:hAnsi="Calibri" w:cs="Calibri"/>
          <w:b/>
          <w:sz w:val="22"/>
          <w:szCs w:val="22"/>
          <w:lang w:val="en-GB"/>
        </w:rPr>
        <w:t>1</w:t>
      </w:r>
      <w:r w:rsidR="000169D1">
        <w:rPr>
          <w:rFonts w:ascii="Calibri" w:hAnsi="Calibri" w:cs="Calibri"/>
          <w:b/>
          <w:sz w:val="22"/>
          <w:szCs w:val="22"/>
          <w:lang w:val="en-GB"/>
        </w:rPr>
        <w:t>3</w:t>
      </w:r>
      <w:r w:rsidR="001A143E" w:rsidRPr="00E0679C">
        <w:rPr>
          <w:rFonts w:ascii="Calibri" w:hAnsi="Calibri" w:cs="Calibri"/>
          <w:b/>
          <w:sz w:val="22"/>
          <w:szCs w:val="22"/>
          <w:lang w:val="en-GB"/>
        </w:rPr>
        <w:t xml:space="preserve"> </w:t>
      </w:r>
      <w:r w:rsidRPr="00E0679C">
        <w:rPr>
          <w:rFonts w:ascii="Calibri" w:hAnsi="Calibri" w:cs="Calibri"/>
          <w:b/>
          <w:sz w:val="22"/>
          <w:szCs w:val="22"/>
          <w:lang w:val="en-GB"/>
        </w:rPr>
        <w:t xml:space="preserve">– </w:t>
      </w:r>
      <w:r w:rsidR="00002C06" w:rsidRPr="00E0679C">
        <w:rPr>
          <w:rFonts w:ascii="Calibri" w:hAnsi="Calibri" w:cs="Calibri"/>
          <w:b/>
          <w:sz w:val="22"/>
          <w:szCs w:val="22"/>
          <w:lang w:val="en-GB"/>
        </w:rPr>
        <w:t>Final provisions</w:t>
      </w:r>
    </w:p>
    <w:p w14:paraId="108A56CE" w14:textId="77777777" w:rsidR="00A44FF3" w:rsidRDefault="00351240" w:rsidP="00C91063">
      <w:pPr>
        <w:pStyle w:val="Rientrocorpodeltesto21"/>
        <w:numPr>
          <w:ilvl w:val="0"/>
          <w:numId w:val="40"/>
        </w:numPr>
        <w:rPr>
          <w:rFonts w:ascii="Calibri" w:hAnsi="Calibri" w:cs="Calibri"/>
          <w:szCs w:val="22"/>
          <w:lang w:val="en-GB"/>
        </w:rPr>
      </w:pPr>
      <w:r w:rsidRPr="0006747E">
        <w:rPr>
          <w:rFonts w:ascii="Calibri" w:hAnsi="Calibri" w:cs="Calibri"/>
          <w:szCs w:val="22"/>
          <w:lang w:val="en-GB"/>
        </w:rPr>
        <w:t xml:space="preserve">This agreement is digitally signed, or alternatively </w:t>
      </w:r>
      <w:r w:rsidR="001E16D8">
        <w:rPr>
          <w:rFonts w:ascii="Calibri" w:hAnsi="Calibri" w:cs="Calibri"/>
          <w:szCs w:val="22"/>
          <w:lang w:val="en-GB"/>
        </w:rPr>
        <w:t xml:space="preserve">signed </w:t>
      </w:r>
      <w:r w:rsidRPr="0006747E">
        <w:rPr>
          <w:rFonts w:ascii="Calibri" w:hAnsi="Calibri" w:cs="Calibri"/>
          <w:szCs w:val="22"/>
          <w:lang w:val="en-GB"/>
        </w:rPr>
        <w:t>in three original hardcopies, and it is subjected to registration free of charge under the clause 55, comma 2, and clause 3 of D.L. 346/1990 and under the clause 1, comma 354, of the Law 266/2005. The other costs, possibly deriving from the present act, will be charged to .........................</w:t>
      </w:r>
    </w:p>
    <w:p w14:paraId="2630D256" w14:textId="77777777" w:rsidR="00351240" w:rsidRPr="00A44FF3" w:rsidRDefault="00351240" w:rsidP="00C91063">
      <w:pPr>
        <w:pStyle w:val="Rientrocorpodeltesto21"/>
        <w:numPr>
          <w:ilvl w:val="0"/>
          <w:numId w:val="40"/>
        </w:numPr>
        <w:rPr>
          <w:rFonts w:ascii="Calibri" w:hAnsi="Calibri" w:cs="Calibri"/>
          <w:szCs w:val="22"/>
          <w:lang w:val="en-GB"/>
        </w:rPr>
      </w:pPr>
      <w:r w:rsidRPr="00A44FF3">
        <w:rPr>
          <w:rFonts w:ascii="Calibri" w:hAnsi="Calibri" w:cs="Calibri"/>
          <w:szCs w:val="22"/>
          <w:lang w:val="en-GB"/>
        </w:rPr>
        <w:t>For fiscal purposes, the regulations of article 1, paragraph 354 and 355 of Law No. 266/2005 apply to the monetary transfer in favour of Politecnico, being intended for the funding of research activities as a voluntary disbursement.</w:t>
      </w:r>
    </w:p>
    <w:p w14:paraId="3A01FB3E" w14:textId="77777777" w:rsidR="00351240" w:rsidRPr="00034DA9" w:rsidRDefault="00351240" w:rsidP="00C91063">
      <w:pPr>
        <w:pStyle w:val="Rientrocorpodeltesto"/>
        <w:ind w:firstLine="0"/>
        <w:rPr>
          <w:rFonts w:ascii="Calibri" w:hAnsi="Calibri" w:cs="Calibri"/>
          <w:szCs w:val="22"/>
          <w:lang w:val="en-GB" w:eastAsia="it-IT"/>
        </w:rPr>
      </w:pPr>
    </w:p>
    <w:p w14:paraId="791056BB" w14:textId="77777777" w:rsidR="00351240" w:rsidRPr="00034DA9" w:rsidRDefault="00351240" w:rsidP="00C91063">
      <w:pPr>
        <w:pStyle w:val="Rientrocorpodeltesto"/>
        <w:ind w:firstLine="0"/>
        <w:rPr>
          <w:rFonts w:ascii="Calibri" w:hAnsi="Calibri" w:cs="Calibri"/>
          <w:szCs w:val="22"/>
          <w:lang w:val="en-GB" w:eastAsia="it-IT"/>
        </w:rPr>
      </w:pPr>
      <w:r w:rsidRPr="00034DA9">
        <w:rPr>
          <w:rFonts w:ascii="Calibri" w:hAnsi="Calibri" w:cs="Calibri"/>
          <w:szCs w:val="22"/>
          <w:lang w:val="en-GB" w:eastAsia="it-IT"/>
        </w:rPr>
        <w:t>For any issue not covered by this Agreement, reference shall be made to current regulations in force.</w:t>
      </w:r>
    </w:p>
    <w:p w14:paraId="02DC42A4" w14:textId="77777777" w:rsidR="00153BB9" w:rsidRPr="001E16D8" w:rsidRDefault="00153BB9" w:rsidP="00C91063">
      <w:pPr>
        <w:pStyle w:val="Rientrocorpodeltesto"/>
        <w:rPr>
          <w:rFonts w:ascii="Calibri" w:hAnsi="Calibri" w:cs="Calibri"/>
          <w:sz w:val="18"/>
          <w:szCs w:val="18"/>
          <w:lang w:val="en-GB"/>
        </w:rPr>
      </w:pPr>
    </w:p>
    <w:p w14:paraId="56F5470C" w14:textId="77777777" w:rsidR="000413CF" w:rsidRPr="00034DA9" w:rsidRDefault="000413CF" w:rsidP="00C91063">
      <w:pPr>
        <w:pStyle w:val="Rientrocorpodeltesto"/>
        <w:rPr>
          <w:rFonts w:ascii="Calibri" w:hAnsi="Calibri" w:cs="Calibri"/>
          <w:szCs w:val="22"/>
          <w:lang w:val="en-GB"/>
        </w:rPr>
      </w:pPr>
    </w:p>
    <w:p w14:paraId="1AB37D6B" w14:textId="77777777" w:rsidR="00153BB9" w:rsidRPr="00EB138E" w:rsidRDefault="00153BB9" w:rsidP="00C91063">
      <w:pPr>
        <w:pStyle w:val="Rientrocorpodeltesto"/>
        <w:ind w:left="708" w:firstLine="0"/>
        <w:rPr>
          <w:rFonts w:ascii="Calibri" w:hAnsi="Calibri" w:cs="Calibri"/>
          <w:szCs w:val="22"/>
        </w:rPr>
      </w:pPr>
      <w:r w:rsidRPr="00034DA9">
        <w:rPr>
          <w:rFonts w:ascii="Calibri" w:hAnsi="Calibri" w:cs="Calibri"/>
          <w:szCs w:val="22"/>
        </w:rPr>
        <w:t>Dat</w:t>
      </w:r>
      <w:r w:rsidR="00CF0670" w:rsidRPr="00034DA9">
        <w:rPr>
          <w:rFonts w:ascii="Calibri" w:hAnsi="Calibri" w:cs="Calibri"/>
          <w:szCs w:val="22"/>
        </w:rPr>
        <w:t>e</w:t>
      </w:r>
      <w:r w:rsidRPr="00034DA9">
        <w:rPr>
          <w:rFonts w:ascii="Calibri" w:hAnsi="Calibri" w:cs="Calibri"/>
          <w:szCs w:val="22"/>
        </w:rPr>
        <w:t>,</w:t>
      </w:r>
      <w:r w:rsidR="008F4902" w:rsidRPr="00034DA9">
        <w:rPr>
          <w:rFonts w:ascii="Calibri" w:hAnsi="Calibri" w:cs="Calibri"/>
          <w:szCs w:val="22"/>
        </w:rPr>
        <w:t xml:space="preserve"> ………………………..</w:t>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t>Dat</w:t>
      </w:r>
      <w:r w:rsidR="00CF0670" w:rsidRPr="00C11026">
        <w:rPr>
          <w:rFonts w:ascii="Calibri" w:hAnsi="Calibri" w:cs="Calibri"/>
          <w:szCs w:val="22"/>
        </w:rPr>
        <w:t>e</w:t>
      </w:r>
      <w:r w:rsidRPr="00C11026">
        <w:rPr>
          <w:rFonts w:ascii="Calibri" w:hAnsi="Calibri" w:cs="Calibri"/>
          <w:szCs w:val="22"/>
        </w:rPr>
        <w:t>,</w:t>
      </w:r>
      <w:r w:rsidR="008F4902" w:rsidRPr="000A3AD0">
        <w:rPr>
          <w:rFonts w:ascii="Calibri" w:hAnsi="Calibri" w:cs="Calibri"/>
          <w:szCs w:val="22"/>
        </w:rPr>
        <w:t xml:space="preserve"> ……………………….</w:t>
      </w:r>
    </w:p>
    <w:p w14:paraId="72DF251F" w14:textId="77777777" w:rsidR="00153BB9" w:rsidRPr="00EB138E" w:rsidRDefault="00153BB9" w:rsidP="00C91063">
      <w:pPr>
        <w:pStyle w:val="Rientrocorpodeltesto"/>
        <w:ind w:firstLine="0"/>
        <w:rPr>
          <w:rFonts w:ascii="Calibri" w:hAnsi="Calibri" w:cs="Calibri"/>
          <w:szCs w:val="22"/>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153BB9" w:rsidRPr="001854EF" w14:paraId="42080C13" w14:textId="77777777">
        <w:tc>
          <w:tcPr>
            <w:tcW w:w="4889" w:type="dxa"/>
          </w:tcPr>
          <w:p w14:paraId="759FF964" w14:textId="77777777" w:rsidR="00153BB9" w:rsidRPr="002A3951" w:rsidRDefault="00CF0670" w:rsidP="00C91063">
            <w:pPr>
              <w:pStyle w:val="Rientrocorpodeltesto"/>
              <w:ind w:firstLine="0"/>
              <w:jc w:val="center"/>
              <w:rPr>
                <w:rFonts w:ascii="Calibri" w:hAnsi="Calibri" w:cs="Calibri"/>
                <w:szCs w:val="22"/>
              </w:rPr>
            </w:pPr>
            <w:r w:rsidRPr="002A3951">
              <w:rPr>
                <w:rFonts w:ascii="Calibri" w:hAnsi="Calibri" w:cs="Calibri"/>
                <w:b/>
                <w:szCs w:val="22"/>
              </w:rPr>
              <w:t>For</w:t>
            </w:r>
            <w:r w:rsidR="00153BB9" w:rsidRPr="002A3951">
              <w:rPr>
                <w:rFonts w:ascii="Calibri" w:hAnsi="Calibri" w:cs="Calibri"/>
                <w:b/>
                <w:szCs w:val="22"/>
              </w:rPr>
              <w:t xml:space="preserve"> </w:t>
            </w:r>
            <w:r w:rsidR="00D46B40" w:rsidRPr="002A3951">
              <w:rPr>
                <w:rFonts w:ascii="Calibri" w:hAnsi="Calibri" w:cs="Calibri"/>
                <w:b/>
                <w:szCs w:val="22"/>
              </w:rPr>
              <w:t>……………………….</w:t>
            </w:r>
          </w:p>
          <w:p w14:paraId="152F5729" w14:textId="77777777" w:rsidR="00153BB9" w:rsidRPr="002A3951" w:rsidRDefault="00153BB9" w:rsidP="00C91063">
            <w:pPr>
              <w:pStyle w:val="Rientrocorpodeltesto"/>
              <w:ind w:firstLine="0"/>
              <w:jc w:val="center"/>
              <w:rPr>
                <w:rFonts w:ascii="Calibri" w:hAnsi="Calibri" w:cs="Calibri"/>
                <w:b/>
                <w:szCs w:val="22"/>
              </w:rPr>
            </w:pPr>
          </w:p>
          <w:p w14:paraId="542F6DAD" w14:textId="77777777" w:rsidR="00153BB9" w:rsidRPr="002A3951" w:rsidRDefault="00CF0670" w:rsidP="00C91063">
            <w:pPr>
              <w:pStyle w:val="Rientrocorpodeltesto"/>
              <w:ind w:firstLine="0"/>
              <w:jc w:val="center"/>
              <w:rPr>
                <w:rFonts w:ascii="Calibri" w:hAnsi="Calibri" w:cs="Calibri"/>
                <w:szCs w:val="22"/>
              </w:rPr>
            </w:pPr>
            <w:r w:rsidRPr="002A3951">
              <w:rPr>
                <w:rFonts w:ascii="Calibri" w:hAnsi="Calibri" w:cs="Calibri"/>
                <w:b/>
                <w:szCs w:val="22"/>
              </w:rPr>
              <w:t>THE LEGAL REPRESENTATIVE</w:t>
            </w:r>
          </w:p>
          <w:p w14:paraId="3A8F5F03" w14:textId="77777777" w:rsidR="00153BB9" w:rsidRPr="002A3951" w:rsidRDefault="00153BB9" w:rsidP="00C91063">
            <w:pPr>
              <w:pStyle w:val="Rientrocorpodeltesto"/>
              <w:ind w:firstLine="0"/>
              <w:jc w:val="center"/>
              <w:rPr>
                <w:rFonts w:ascii="Calibri" w:hAnsi="Calibri" w:cs="Calibri"/>
                <w:b/>
                <w:szCs w:val="22"/>
              </w:rPr>
            </w:pPr>
            <w:r w:rsidRPr="002A3951">
              <w:rPr>
                <w:rFonts w:ascii="Calibri" w:hAnsi="Calibri" w:cs="Calibri"/>
                <w:b/>
                <w:szCs w:val="22"/>
              </w:rPr>
              <w:t>(………………………….)</w:t>
            </w:r>
          </w:p>
          <w:p w14:paraId="293CD5C6" w14:textId="77777777" w:rsidR="00011F0D" w:rsidRPr="001E16D8" w:rsidRDefault="00011F0D" w:rsidP="00C91063">
            <w:pPr>
              <w:pStyle w:val="Rientrocorpodeltesto"/>
              <w:ind w:firstLine="0"/>
              <w:jc w:val="center"/>
              <w:rPr>
                <w:rFonts w:ascii="Calibri" w:hAnsi="Calibri" w:cs="Calibri"/>
                <w:b/>
                <w:szCs w:val="22"/>
              </w:rPr>
            </w:pPr>
          </w:p>
          <w:p w14:paraId="1DE1E50C" w14:textId="77777777" w:rsidR="00011F0D" w:rsidRPr="00A44FF3" w:rsidRDefault="00011F0D" w:rsidP="00C91063">
            <w:pPr>
              <w:pStyle w:val="Rientrocorpodeltesto"/>
              <w:ind w:firstLine="0"/>
              <w:jc w:val="center"/>
              <w:rPr>
                <w:rFonts w:ascii="Calibri" w:hAnsi="Calibri" w:cs="Calibri"/>
                <w:bCs/>
                <w:szCs w:val="22"/>
              </w:rPr>
            </w:pPr>
            <w:r w:rsidRPr="00A44FF3">
              <w:rPr>
                <w:rFonts w:ascii="Calibri" w:hAnsi="Calibri" w:cs="Calibri"/>
                <w:bCs/>
                <w:szCs w:val="22"/>
              </w:rPr>
              <w:t>__________________________</w:t>
            </w:r>
          </w:p>
        </w:tc>
        <w:tc>
          <w:tcPr>
            <w:tcW w:w="4889" w:type="dxa"/>
          </w:tcPr>
          <w:p w14:paraId="7E1CC836" w14:textId="77777777" w:rsidR="00153BB9" w:rsidRPr="00132449" w:rsidRDefault="00CF0670" w:rsidP="00C91063">
            <w:pPr>
              <w:pStyle w:val="Rientrocorpodeltesto"/>
              <w:ind w:firstLine="0"/>
              <w:jc w:val="center"/>
              <w:rPr>
                <w:rFonts w:ascii="Calibri" w:hAnsi="Calibri" w:cs="Calibri"/>
                <w:szCs w:val="22"/>
                <w:lang w:val="en-GB"/>
              </w:rPr>
            </w:pPr>
            <w:r w:rsidRPr="00132449">
              <w:rPr>
                <w:rFonts w:ascii="Calibri" w:hAnsi="Calibri" w:cs="Calibri"/>
                <w:b/>
                <w:szCs w:val="22"/>
                <w:lang w:val="en-GB"/>
              </w:rPr>
              <w:t>For Politecnico di Torino</w:t>
            </w:r>
          </w:p>
          <w:p w14:paraId="3139AB11" w14:textId="77777777" w:rsidR="00153BB9" w:rsidRPr="00132449" w:rsidRDefault="00153BB9" w:rsidP="00C91063">
            <w:pPr>
              <w:pStyle w:val="Rientrocorpodeltesto"/>
              <w:ind w:firstLine="0"/>
              <w:jc w:val="center"/>
              <w:rPr>
                <w:rFonts w:ascii="Calibri" w:hAnsi="Calibri" w:cs="Calibri"/>
                <w:b/>
                <w:szCs w:val="22"/>
                <w:lang w:val="en-GB"/>
              </w:rPr>
            </w:pPr>
          </w:p>
          <w:p w14:paraId="0C6470F0" w14:textId="77777777" w:rsidR="00153BB9" w:rsidRPr="00132449" w:rsidRDefault="00132449" w:rsidP="00C91063">
            <w:pPr>
              <w:pStyle w:val="Rientrocorpodeltesto"/>
              <w:ind w:firstLine="0"/>
              <w:jc w:val="center"/>
              <w:rPr>
                <w:rFonts w:ascii="Calibri" w:hAnsi="Calibri" w:cs="Calibri"/>
                <w:szCs w:val="22"/>
                <w:lang w:val="en-GB"/>
              </w:rPr>
            </w:pPr>
            <w:r w:rsidRPr="00132449">
              <w:rPr>
                <w:rFonts w:ascii="Calibri" w:hAnsi="Calibri" w:cs="Calibri"/>
                <w:b/>
                <w:szCs w:val="22"/>
                <w:lang w:val="en-GB"/>
              </w:rPr>
              <w:t xml:space="preserve">THE </w:t>
            </w:r>
            <w:r w:rsidR="001854EF">
              <w:rPr>
                <w:rFonts w:ascii="Calibri" w:hAnsi="Calibri" w:cs="Calibri"/>
                <w:b/>
                <w:szCs w:val="22"/>
                <w:lang w:val="en-GB"/>
              </w:rPr>
              <w:t>HEAD OF DEPARTMENT</w:t>
            </w:r>
            <w:r w:rsidRPr="00132449">
              <w:rPr>
                <w:rFonts w:ascii="Calibri" w:hAnsi="Calibri" w:cs="Calibri"/>
                <w:b/>
                <w:szCs w:val="22"/>
                <w:lang w:val="en-GB"/>
              </w:rPr>
              <w:t xml:space="preserve"> </w:t>
            </w:r>
          </w:p>
          <w:p w14:paraId="044D5ECA" w14:textId="77777777" w:rsidR="00153BB9" w:rsidRPr="001854EF" w:rsidRDefault="00153BB9" w:rsidP="00C91063">
            <w:pPr>
              <w:pStyle w:val="Rientrocorpodeltesto"/>
              <w:ind w:firstLine="0"/>
              <w:jc w:val="center"/>
              <w:rPr>
                <w:rFonts w:ascii="Calibri" w:hAnsi="Calibri" w:cs="Calibri"/>
                <w:b/>
                <w:szCs w:val="22"/>
                <w:lang w:val="en-GB"/>
              </w:rPr>
            </w:pPr>
            <w:r w:rsidRPr="001854EF">
              <w:rPr>
                <w:rFonts w:ascii="Calibri" w:hAnsi="Calibri" w:cs="Calibri"/>
                <w:b/>
                <w:szCs w:val="22"/>
                <w:lang w:val="en-GB"/>
              </w:rPr>
              <w:t>(Prof.</w:t>
            </w:r>
            <w:r w:rsidR="001854EF">
              <w:rPr>
                <w:rFonts w:ascii="Calibri" w:hAnsi="Calibri" w:cs="Calibri"/>
                <w:b/>
                <w:szCs w:val="22"/>
                <w:lang w:val="en-GB"/>
              </w:rPr>
              <w:t xml:space="preserve"> ……………….</w:t>
            </w:r>
            <w:r w:rsidR="00132449" w:rsidRPr="001854EF">
              <w:rPr>
                <w:rFonts w:ascii="Calibri" w:hAnsi="Calibri" w:cs="Calibri"/>
                <w:b/>
                <w:szCs w:val="22"/>
                <w:lang w:val="en-GB"/>
              </w:rPr>
              <w:t>)</w:t>
            </w:r>
          </w:p>
          <w:p w14:paraId="273A1652" w14:textId="77777777" w:rsidR="00011F0D" w:rsidRPr="001E16D8" w:rsidRDefault="00011F0D" w:rsidP="00C91063">
            <w:pPr>
              <w:pStyle w:val="Rientrocorpodeltesto"/>
              <w:ind w:firstLine="0"/>
              <w:jc w:val="center"/>
              <w:rPr>
                <w:rFonts w:ascii="Calibri" w:hAnsi="Calibri" w:cs="Calibri"/>
                <w:b/>
                <w:szCs w:val="22"/>
                <w:lang w:val="en-GB"/>
              </w:rPr>
            </w:pPr>
          </w:p>
          <w:p w14:paraId="7A76FE55" w14:textId="77777777" w:rsidR="00011F0D" w:rsidRPr="00286BE7" w:rsidRDefault="00011F0D" w:rsidP="00C91063">
            <w:pPr>
              <w:pStyle w:val="Rientrocorpodeltesto"/>
              <w:ind w:firstLine="0"/>
              <w:jc w:val="center"/>
              <w:rPr>
                <w:rFonts w:ascii="Calibri" w:hAnsi="Calibri" w:cs="Calibri"/>
                <w:szCs w:val="22"/>
              </w:rPr>
            </w:pPr>
            <w:r w:rsidRPr="00132449">
              <w:rPr>
                <w:rFonts w:ascii="Calibri" w:hAnsi="Calibri" w:cs="Calibri"/>
                <w:bCs/>
                <w:szCs w:val="22"/>
              </w:rPr>
              <w:t>__________________________</w:t>
            </w:r>
          </w:p>
        </w:tc>
      </w:tr>
      <w:bookmarkEnd w:id="2"/>
    </w:tbl>
    <w:p w14:paraId="49C3FEDB" w14:textId="77777777" w:rsidR="00153BB9" w:rsidRPr="008D5A3E" w:rsidRDefault="00153BB9" w:rsidP="00C91063">
      <w:pPr>
        <w:pStyle w:val="Rientrocorpodeltesto"/>
        <w:ind w:firstLine="0"/>
        <w:rPr>
          <w:rFonts w:ascii="Calibri" w:hAnsi="Calibri" w:cs="Calibri"/>
          <w:szCs w:val="22"/>
        </w:rPr>
      </w:pPr>
    </w:p>
    <w:sectPr w:rsidR="00153BB9" w:rsidRPr="008D5A3E" w:rsidSect="00BF43FD">
      <w:headerReference w:type="default" r:id="rId15"/>
      <w:footerReference w:type="default" r:id="rId16"/>
      <w:pgSz w:w="11906" w:h="16838"/>
      <w:pgMar w:top="1937" w:right="1077" w:bottom="1021" w:left="1077" w:header="426"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733F5" w14:textId="77777777" w:rsidR="00FE0383" w:rsidRDefault="00FE0383" w:rsidP="00D643A4">
      <w:r>
        <w:separator/>
      </w:r>
    </w:p>
  </w:endnote>
  <w:endnote w:type="continuationSeparator" w:id="0">
    <w:p w14:paraId="578BF835" w14:textId="77777777" w:rsidR="00FE0383" w:rsidRDefault="00FE0383"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C900"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994AC" w14:textId="77777777" w:rsidR="00FE0383" w:rsidRDefault="00FE0383" w:rsidP="00D643A4">
      <w:r>
        <w:separator/>
      </w:r>
    </w:p>
  </w:footnote>
  <w:footnote w:type="continuationSeparator" w:id="0">
    <w:p w14:paraId="393C40F3" w14:textId="77777777" w:rsidR="00FE0383" w:rsidRDefault="00FE0383" w:rsidP="00D643A4">
      <w:r>
        <w:continuationSeparator/>
      </w:r>
    </w:p>
  </w:footnote>
  <w:footnote w:id="1">
    <w:p w14:paraId="7E81667D" w14:textId="19123D15" w:rsidR="00385DC9" w:rsidRPr="00E3301A" w:rsidRDefault="00385DC9" w:rsidP="00385DC9">
      <w:pPr>
        <w:pStyle w:val="Testonotaapidipagina"/>
        <w:jc w:val="both"/>
        <w:rPr>
          <w:rFonts w:ascii="Calibri" w:hAnsi="Calibri" w:cs="Calibri"/>
          <w:sz w:val="18"/>
          <w:szCs w:val="18"/>
          <w:lang w:val="en-GB"/>
        </w:rPr>
      </w:pPr>
      <w:r w:rsidRPr="00E3301A">
        <w:rPr>
          <w:rStyle w:val="Rimandonotaapidipagina"/>
          <w:rFonts w:ascii="Calibri" w:hAnsi="Calibri" w:cs="Calibri"/>
          <w:sz w:val="18"/>
          <w:szCs w:val="18"/>
        </w:rPr>
        <w:footnoteRef/>
      </w:r>
      <w:r w:rsidR="000B4710" w:rsidRPr="00E3301A">
        <w:rPr>
          <w:rFonts w:ascii="Calibri" w:hAnsi="Calibri" w:cs="Calibri"/>
          <w:sz w:val="18"/>
          <w:szCs w:val="18"/>
          <w:lang w:val="en-GB"/>
        </w:rPr>
        <w:t xml:space="preserve"> Provide for a minimum amount of €30.</w:t>
      </w:r>
      <w:r w:rsidR="00E3301A" w:rsidRPr="00E3301A">
        <w:rPr>
          <w:rFonts w:ascii="Calibri" w:hAnsi="Calibri" w:cs="Calibri"/>
          <w:sz w:val="18"/>
          <w:szCs w:val="18"/>
          <w:lang w:val="en-GB"/>
        </w:rPr>
        <w:t>500</w:t>
      </w:r>
      <w:r w:rsidR="000B4710" w:rsidRPr="00E3301A">
        <w:rPr>
          <w:rFonts w:ascii="Calibri" w:hAnsi="Calibri" w:cs="Calibri"/>
          <w:sz w:val="18"/>
          <w:szCs w:val="18"/>
          <w:lang w:val="en-GB"/>
        </w:rPr>
        <w:t>, corresponding at least to the cost of one year of the scholarship.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4BD5" w14:textId="77777777" w:rsidR="00D643A4" w:rsidRDefault="00FE0383" w:rsidP="00B83E95">
    <w:pPr>
      <w:pStyle w:val="Intestazione"/>
      <w:tabs>
        <w:tab w:val="left" w:pos="6784"/>
      </w:tabs>
    </w:pPr>
    <w:bookmarkStart w:id="3" w:name="_Hlk131259292"/>
    <w:r>
      <w:rPr>
        <w:noProof/>
      </w:rPr>
      <w:pict w14:anchorId="1FA293B8">
        <v:rect id="Rettangolo 14" o:spid="_x0000_s1025" style="position:absolute;margin-left:414.8pt;margin-top:3.05pt;width:60.4pt;height:52.5pt;z-index:251657728;visibility:visible;mso-wrap-distance-top:9pt;mso-wrap-distance-bottom:9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" fillcolor="#cfe2f3">
          <v:stroke startarrowwidth="narrow" startarrowlength="short" endarrowwidth="narrow" endarrowlength="short" joinstyle="round"/>
          <v:textbox style="mso-next-textbox:#Rettangolo 14" inset="2.53958mm,2.53958mm,2.53958mm,2.53958mm">
            <w:txbxContent>
              <w:p w14:paraId="238D842D" w14:textId="77777777" w:rsidR="00B83E95" w:rsidRPr="004419C4" w:rsidRDefault="00A871C7" w:rsidP="00B83E95">
                <w:pPr>
                  <w:textDirection w:val="btLr"/>
                  <w:rPr>
                    <w:rFonts w:ascii="Calibri" w:hAnsi="Calibri" w:cs="Calibri"/>
                    <w:sz w:val="24"/>
                    <w:szCs w:val="24"/>
                  </w:rPr>
                </w:pPr>
                <w:r>
                  <w:rPr>
                    <w:rFonts w:ascii="Calibri" w:eastAsia="Arial" w:hAnsi="Calibri" w:cs="Calibri"/>
                    <w:color w:val="000000"/>
                    <w:szCs w:val="24"/>
                  </w:rPr>
                  <w:t>Company logo</w:t>
                </w:r>
              </w:p>
            </w:txbxContent>
          </v:textbox>
        </v:rect>
      </w:pict>
    </w:r>
    <w:r>
      <w:pict w14:anchorId="3B09B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7.75pt">
          <v:imagedata r:id="rId1" o:title="" croptop="11761f" cropbottom="12621f" cropleft="4297f" cropright="4287f"/>
        </v:shape>
      </w:pict>
    </w:r>
    <w:bookmarkEnd w:id="3"/>
    <w:r w:rsidR="00B83E95">
      <w:tab/>
    </w:r>
    <w:r w:rsidR="00B83E95">
      <w:tab/>
    </w:r>
    <w:r w:rsidR="00B83E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0AF6CA3"/>
    <w:multiLevelType w:val="hybridMultilevel"/>
    <w:tmpl w:val="F76C7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1484361"/>
    <w:multiLevelType w:val="hybridMultilevel"/>
    <w:tmpl w:val="80A4710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27250B"/>
    <w:multiLevelType w:val="hybridMultilevel"/>
    <w:tmpl w:val="96D610C6"/>
    <w:lvl w:ilvl="0" w:tplc="07521426">
      <w:start w:val="1"/>
      <w:numFmt w:val="decimal"/>
      <w:lvlText w:val="%1."/>
      <w:lvlJc w:val="left"/>
      <w:pPr>
        <w:ind w:left="360" w:hanging="360"/>
      </w:pPr>
      <w:rPr>
        <w:rFonts w:hint="default"/>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F9027EC"/>
    <w:multiLevelType w:val="hybridMultilevel"/>
    <w:tmpl w:val="7D06B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BF446A"/>
    <w:multiLevelType w:val="hybridMultilevel"/>
    <w:tmpl w:val="C0646E2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32596A"/>
    <w:multiLevelType w:val="hybridMultilevel"/>
    <w:tmpl w:val="08921CF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89B3826"/>
    <w:multiLevelType w:val="hybridMultilevel"/>
    <w:tmpl w:val="BE0C6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D55FD7"/>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DF85911"/>
    <w:multiLevelType w:val="hybridMultilevel"/>
    <w:tmpl w:val="766EE7F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7441EA6"/>
    <w:multiLevelType w:val="hybridMultilevel"/>
    <w:tmpl w:val="703C335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29EF5DAA"/>
    <w:multiLevelType w:val="hybridMultilevel"/>
    <w:tmpl w:val="2404253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3419522D"/>
    <w:multiLevelType w:val="hybridMultilevel"/>
    <w:tmpl w:val="8FA05E1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6C15611"/>
    <w:multiLevelType w:val="hybridMultilevel"/>
    <w:tmpl w:val="211EE81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39261DC5"/>
    <w:multiLevelType w:val="hybridMultilevel"/>
    <w:tmpl w:val="838CFC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3B6C69AB"/>
    <w:multiLevelType w:val="hybridMultilevel"/>
    <w:tmpl w:val="C598C9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B467136"/>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4E752D69"/>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6DE516C"/>
    <w:multiLevelType w:val="singleLevel"/>
    <w:tmpl w:val="00000002"/>
    <w:lvl w:ilvl="0">
      <w:start w:val="1"/>
      <w:numFmt w:val="decimal"/>
      <w:lvlText w:val="%1."/>
      <w:lvlJc w:val="left"/>
      <w:pPr>
        <w:tabs>
          <w:tab w:val="num" w:pos="-1069"/>
        </w:tabs>
        <w:ind w:left="360" w:hanging="360"/>
      </w:pPr>
    </w:lvl>
  </w:abstractNum>
  <w:abstractNum w:abstractNumId="34"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2D4784"/>
    <w:multiLevelType w:val="hybridMultilevel"/>
    <w:tmpl w:val="A3F8EB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56767C0"/>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C19550E"/>
    <w:multiLevelType w:val="hybridMultilevel"/>
    <w:tmpl w:val="8C2CDBBA"/>
    <w:lvl w:ilvl="0" w:tplc="A16A078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C497FCF"/>
    <w:multiLevelType w:val="hybridMultilevel"/>
    <w:tmpl w:val="DF00BC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6D6100CD"/>
    <w:multiLevelType w:val="hybridMultilevel"/>
    <w:tmpl w:val="CD7C83A6"/>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4"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5275729">
    <w:abstractNumId w:val="0"/>
  </w:num>
  <w:num w:numId="2" w16cid:durableId="318270093">
    <w:abstractNumId w:val="1"/>
  </w:num>
  <w:num w:numId="3" w16cid:durableId="1631982102">
    <w:abstractNumId w:val="2"/>
  </w:num>
  <w:num w:numId="4" w16cid:durableId="2036881273">
    <w:abstractNumId w:val="3"/>
  </w:num>
  <w:num w:numId="5" w16cid:durableId="2135098071">
    <w:abstractNumId w:val="23"/>
  </w:num>
  <w:num w:numId="6" w16cid:durableId="836074129">
    <w:abstractNumId w:val="18"/>
  </w:num>
  <w:num w:numId="7" w16cid:durableId="1620181846">
    <w:abstractNumId w:val="6"/>
  </w:num>
  <w:num w:numId="8" w16cid:durableId="703603143">
    <w:abstractNumId w:val="44"/>
  </w:num>
  <w:num w:numId="9" w16cid:durableId="240792485">
    <w:abstractNumId w:val="45"/>
  </w:num>
  <w:num w:numId="10" w16cid:durableId="37900674">
    <w:abstractNumId w:val="41"/>
  </w:num>
  <w:num w:numId="11" w16cid:durableId="882719007">
    <w:abstractNumId w:val="14"/>
  </w:num>
  <w:num w:numId="12" w16cid:durableId="117189585">
    <w:abstractNumId w:val="16"/>
  </w:num>
  <w:num w:numId="13" w16cid:durableId="880165261">
    <w:abstractNumId w:val="30"/>
  </w:num>
  <w:num w:numId="14" w16cid:durableId="1828551278">
    <w:abstractNumId w:val="40"/>
  </w:num>
  <w:num w:numId="15" w16cid:durableId="694699439">
    <w:abstractNumId w:val="42"/>
  </w:num>
  <w:num w:numId="16" w16cid:durableId="154344046">
    <w:abstractNumId w:val="7"/>
  </w:num>
  <w:num w:numId="17" w16cid:durableId="547187617">
    <w:abstractNumId w:val="37"/>
  </w:num>
  <w:num w:numId="18" w16cid:durableId="1510293145">
    <w:abstractNumId w:val="32"/>
  </w:num>
  <w:num w:numId="19" w16cid:durableId="1114977767">
    <w:abstractNumId w:val="36"/>
  </w:num>
  <w:num w:numId="20" w16cid:durableId="775637591">
    <w:abstractNumId w:val="27"/>
  </w:num>
  <w:num w:numId="21" w16cid:durableId="995449779">
    <w:abstractNumId w:val="24"/>
  </w:num>
  <w:num w:numId="22" w16cid:durableId="437869827">
    <w:abstractNumId w:val="15"/>
  </w:num>
  <w:num w:numId="23" w16cid:durableId="1570380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2510973">
    <w:abstractNumId w:val="21"/>
  </w:num>
  <w:num w:numId="25" w16cid:durableId="1247572052">
    <w:abstractNumId w:val="10"/>
  </w:num>
  <w:num w:numId="26" w16cid:durableId="328795539">
    <w:abstractNumId w:val="34"/>
  </w:num>
  <w:num w:numId="27" w16cid:durableId="402534073">
    <w:abstractNumId w:val="35"/>
  </w:num>
  <w:num w:numId="28" w16cid:durableId="468204238">
    <w:abstractNumId w:val="26"/>
  </w:num>
  <w:num w:numId="29" w16cid:durableId="1087381177">
    <w:abstractNumId w:val="38"/>
  </w:num>
  <w:num w:numId="30" w16cid:durableId="1712682720">
    <w:abstractNumId w:val="20"/>
  </w:num>
  <w:num w:numId="31" w16cid:durableId="1293290260">
    <w:abstractNumId w:val="25"/>
  </w:num>
  <w:num w:numId="32" w16cid:durableId="548416976">
    <w:abstractNumId w:val="17"/>
  </w:num>
  <w:num w:numId="33" w16cid:durableId="1133862911">
    <w:abstractNumId w:val="9"/>
  </w:num>
  <w:num w:numId="34" w16cid:durableId="149517271">
    <w:abstractNumId w:val="22"/>
  </w:num>
  <w:num w:numId="35" w16cid:durableId="1165978301">
    <w:abstractNumId w:val="39"/>
  </w:num>
  <w:num w:numId="36" w16cid:durableId="766345112">
    <w:abstractNumId w:val="12"/>
  </w:num>
  <w:num w:numId="37" w16cid:durableId="1306660339">
    <w:abstractNumId w:val="29"/>
  </w:num>
  <w:num w:numId="38" w16cid:durableId="1502773066">
    <w:abstractNumId w:val="13"/>
  </w:num>
  <w:num w:numId="39" w16cid:durableId="2112160320">
    <w:abstractNumId w:val="31"/>
  </w:num>
  <w:num w:numId="40" w16cid:durableId="1930196726">
    <w:abstractNumId w:val="33"/>
  </w:num>
  <w:num w:numId="41" w16cid:durableId="302930505">
    <w:abstractNumId w:val="19"/>
  </w:num>
  <w:num w:numId="42" w16cid:durableId="1564638796">
    <w:abstractNumId w:val="8"/>
  </w:num>
  <w:num w:numId="43" w16cid:durableId="1970552330">
    <w:abstractNumId w:val="4"/>
  </w:num>
  <w:num w:numId="44" w16cid:durableId="1486815687">
    <w:abstractNumId w:val="5"/>
  </w:num>
  <w:num w:numId="45" w16cid:durableId="1663462690">
    <w:abstractNumId w:val="28"/>
  </w:num>
  <w:num w:numId="46" w16cid:durableId="14225270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02C06"/>
    <w:rsid w:val="000060BE"/>
    <w:rsid w:val="00011F0D"/>
    <w:rsid w:val="000121A7"/>
    <w:rsid w:val="000169D1"/>
    <w:rsid w:val="000221C7"/>
    <w:rsid w:val="000228B3"/>
    <w:rsid w:val="000311AC"/>
    <w:rsid w:val="00034DA9"/>
    <w:rsid w:val="000413CF"/>
    <w:rsid w:val="00044376"/>
    <w:rsid w:val="000444E9"/>
    <w:rsid w:val="00050E19"/>
    <w:rsid w:val="00057E11"/>
    <w:rsid w:val="00060FED"/>
    <w:rsid w:val="0006747E"/>
    <w:rsid w:val="00067EBE"/>
    <w:rsid w:val="000716A9"/>
    <w:rsid w:val="00086257"/>
    <w:rsid w:val="0009078D"/>
    <w:rsid w:val="00093C80"/>
    <w:rsid w:val="000A0260"/>
    <w:rsid w:val="000A3758"/>
    <w:rsid w:val="000A3AD0"/>
    <w:rsid w:val="000A6367"/>
    <w:rsid w:val="000A70D1"/>
    <w:rsid w:val="000B1E41"/>
    <w:rsid w:val="000B4710"/>
    <w:rsid w:val="000C1EE3"/>
    <w:rsid w:val="000C5C37"/>
    <w:rsid w:val="000D2410"/>
    <w:rsid w:val="000D5057"/>
    <w:rsid w:val="000F3139"/>
    <w:rsid w:val="000F64C5"/>
    <w:rsid w:val="00100A48"/>
    <w:rsid w:val="001029A8"/>
    <w:rsid w:val="00104195"/>
    <w:rsid w:val="001139D1"/>
    <w:rsid w:val="001218B1"/>
    <w:rsid w:val="0012366F"/>
    <w:rsid w:val="00123D17"/>
    <w:rsid w:val="00123F98"/>
    <w:rsid w:val="001241BB"/>
    <w:rsid w:val="00125D8B"/>
    <w:rsid w:val="001318D5"/>
    <w:rsid w:val="00132449"/>
    <w:rsid w:val="00153BB9"/>
    <w:rsid w:val="00153C00"/>
    <w:rsid w:val="00154E01"/>
    <w:rsid w:val="00157714"/>
    <w:rsid w:val="00165BBD"/>
    <w:rsid w:val="0017025D"/>
    <w:rsid w:val="00177B3F"/>
    <w:rsid w:val="001854EF"/>
    <w:rsid w:val="0019158D"/>
    <w:rsid w:val="0019164D"/>
    <w:rsid w:val="00192321"/>
    <w:rsid w:val="0019403F"/>
    <w:rsid w:val="0019442C"/>
    <w:rsid w:val="00194C8C"/>
    <w:rsid w:val="001A143E"/>
    <w:rsid w:val="001B247D"/>
    <w:rsid w:val="001B2F48"/>
    <w:rsid w:val="001B4690"/>
    <w:rsid w:val="001C4B6C"/>
    <w:rsid w:val="001C7FF4"/>
    <w:rsid w:val="001D34CF"/>
    <w:rsid w:val="001D53B3"/>
    <w:rsid w:val="001E16D8"/>
    <w:rsid w:val="001E3B52"/>
    <w:rsid w:val="001E5D33"/>
    <w:rsid w:val="001E5F7D"/>
    <w:rsid w:val="001F1F07"/>
    <w:rsid w:val="001F3D66"/>
    <w:rsid w:val="001F4DCD"/>
    <w:rsid w:val="00202C13"/>
    <w:rsid w:val="00203E7F"/>
    <w:rsid w:val="00207E06"/>
    <w:rsid w:val="0021554A"/>
    <w:rsid w:val="0021579D"/>
    <w:rsid w:val="002252F6"/>
    <w:rsid w:val="00226A71"/>
    <w:rsid w:val="00232532"/>
    <w:rsid w:val="00233A6D"/>
    <w:rsid w:val="00235030"/>
    <w:rsid w:val="002359BB"/>
    <w:rsid w:val="00235C6F"/>
    <w:rsid w:val="00241F82"/>
    <w:rsid w:val="0024285F"/>
    <w:rsid w:val="0024640F"/>
    <w:rsid w:val="00261627"/>
    <w:rsid w:val="00262CCD"/>
    <w:rsid w:val="002636C2"/>
    <w:rsid w:val="00263C6A"/>
    <w:rsid w:val="00271E0B"/>
    <w:rsid w:val="002836AA"/>
    <w:rsid w:val="00286B45"/>
    <w:rsid w:val="00286BE7"/>
    <w:rsid w:val="00290A74"/>
    <w:rsid w:val="00297FAE"/>
    <w:rsid w:val="002A229F"/>
    <w:rsid w:val="002A3400"/>
    <w:rsid w:val="002A3951"/>
    <w:rsid w:val="002A5DB4"/>
    <w:rsid w:val="002A6649"/>
    <w:rsid w:val="002B01C3"/>
    <w:rsid w:val="002B1240"/>
    <w:rsid w:val="002B4863"/>
    <w:rsid w:val="002C199A"/>
    <w:rsid w:val="002C6C7D"/>
    <w:rsid w:val="002D1848"/>
    <w:rsid w:val="002D1A0A"/>
    <w:rsid w:val="002E673A"/>
    <w:rsid w:val="002F3C27"/>
    <w:rsid w:val="002F5EAF"/>
    <w:rsid w:val="0032196B"/>
    <w:rsid w:val="00330894"/>
    <w:rsid w:val="00346925"/>
    <w:rsid w:val="00351164"/>
    <w:rsid w:val="00351240"/>
    <w:rsid w:val="003710EB"/>
    <w:rsid w:val="00385DC9"/>
    <w:rsid w:val="00387174"/>
    <w:rsid w:val="00394F49"/>
    <w:rsid w:val="003A6260"/>
    <w:rsid w:val="003A6409"/>
    <w:rsid w:val="003B01E8"/>
    <w:rsid w:val="003B4D88"/>
    <w:rsid w:val="003C1AA2"/>
    <w:rsid w:val="003D4B9E"/>
    <w:rsid w:val="003E08D8"/>
    <w:rsid w:val="003E3265"/>
    <w:rsid w:val="003E33CC"/>
    <w:rsid w:val="003E729B"/>
    <w:rsid w:val="003F1F56"/>
    <w:rsid w:val="003F5CE7"/>
    <w:rsid w:val="00430B02"/>
    <w:rsid w:val="0043270E"/>
    <w:rsid w:val="0043344D"/>
    <w:rsid w:val="004466A6"/>
    <w:rsid w:val="0045071E"/>
    <w:rsid w:val="0045172F"/>
    <w:rsid w:val="0045767E"/>
    <w:rsid w:val="00457F14"/>
    <w:rsid w:val="004612E5"/>
    <w:rsid w:val="00464D55"/>
    <w:rsid w:val="004849CB"/>
    <w:rsid w:val="00487C0E"/>
    <w:rsid w:val="00491C30"/>
    <w:rsid w:val="00496094"/>
    <w:rsid w:val="004A2537"/>
    <w:rsid w:val="004A371E"/>
    <w:rsid w:val="004B4006"/>
    <w:rsid w:val="004B479E"/>
    <w:rsid w:val="004B5829"/>
    <w:rsid w:val="004B780D"/>
    <w:rsid w:val="004C52F4"/>
    <w:rsid w:val="004C6A86"/>
    <w:rsid w:val="004D6B87"/>
    <w:rsid w:val="004E2160"/>
    <w:rsid w:val="004E51C5"/>
    <w:rsid w:val="004E6D22"/>
    <w:rsid w:val="004F1820"/>
    <w:rsid w:val="005008FB"/>
    <w:rsid w:val="00506BC7"/>
    <w:rsid w:val="005079F8"/>
    <w:rsid w:val="00512A90"/>
    <w:rsid w:val="00521A4C"/>
    <w:rsid w:val="005263DF"/>
    <w:rsid w:val="005333E2"/>
    <w:rsid w:val="00537DDA"/>
    <w:rsid w:val="005411F3"/>
    <w:rsid w:val="00543B5B"/>
    <w:rsid w:val="005473A2"/>
    <w:rsid w:val="00562FF5"/>
    <w:rsid w:val="0057154C"/>
    <w:rsid w:val="00572A0F"/>
    <w:rsid w:val="00575534"/>
    <w:rsid w:val="005801A4"/>
    <w:rsid w:val="005A2593"/>
    <w:rsid w:val="005C2F6C"/>
    <w:rsid w:val="005D1248"/>
    <w:rsid w:val="005E10DC"/>
    <w:rsid w:val="005E2F41"/>
    <w:rsid w:val="005E528B"/>
    <w:rsid w:val="005E55CB"/>
    <w:rsid w:val="005E6AD4"/>
    <w:rsid w:val="005F0689"/>
    <w:rsid w:val="005F14E3"/>
    <w:rsid w:val="005F3538"/>
    <w:rsid w:val="005F59FD"/>
    <w:rsid w:val="006009C1"/>
    <w:rsid w:val="00601270"/>
    <w:rsid w:val="00632C86"/>
    <w:rsid w:val="0063595E"/>
    <w:rsid w:val="00635C54"/>
    <w:rsid w:val="00641264"/>
    <w:rsid w:val="006461A2"/>
    <w:rsid w:val="006504AF"/>
    <w:rsid w:val="006538C2"/>
    <w:rsid w:val="00653957"/>
    <w:rsid w:val="00660D00"/>
    <w:rsid w:val="00667A52"/>
    <w:rsid w:val="006760BF"/>
    <w:rsid w:val="00676506"/>
    <w:rsid w:val="006819F9"/>
    <w:rsid w:val="00692258"/>
    <w:rsid w:val="00692743"/>
    <w:rsid w:val="00697A47"/>
    <w:rsid w:val="006A2D3A"/>
    <w:rsid w:val="006A3FF1"/>
    <w:rsid w:val="006A552A"/>
    <w:rsid w:val="006B6643"/>
    <w:rsid w:val="006C1A6C"/>
    <w:rsid w:val="006D313B"/>
    <w:rsid w:val="006E63B2"/>
    <w:rsid w:val="006E79E8"/>
    <w:rsid w:val="006E7FEE"/>
    <w:rsid w:val="006F3CA6"/>
    <w:rsid w:val="006F66E1"/>
    <w:rsid w:val="00703439"/>
    <w:rsid w:val="00703914"/>
    <w:rsid w:val="00715277"/>
    <w:rsid w:val="007217B0"/>
    <w:rsid w:val="00723518"/>
    <w:rsid w:val="00724339"/>
    <w:rsid w:val="00730362"/>
    <w:rsid w:val="00732F8C"/>
    <w:rsid w:val="007357F5"/>
    <w:rsid w:val="00735F4D"/>
    <w:rsid w:val="007364CE"/>
    <w:rsid w:val="00740957"/>
    <w:rsid w:val="00746A21"/>
    <w:rsid w:val="00750AF8"/>
    <w:rsid w:val="007535C0"/>
    <w:rsid w:val="00757D3B"/>
    <w:rsid w:val="0076186C"/>
    <w:rsid w:val="007658D3"/>
    <w:rsid w:val="007706DD"/>
    <w:rsid w:val="00771EA9"/>
    <w:rsid w:val="0077632F"/>
    <w:rsid w:val="007807FC"/>
    <w:rsid w:val="00783F14"/>
    <w:rsid w:val="00785B37"/>
    <w:rsid w:val="00790B95"/>
    <w:rsid w:val="00793E4F"/>
    <w:rsid w:val="00797EBD"/>
    <w:rsid w:val="007A28E0"/>
    <w:rsid w:val="007A478F"/>
    <w:rsid w:val="007B1AAA"/>
    <w:rsid w:val="007B2D92"/>
    <w:rsid w:val="007C7459"/>
    <w:rsid w:val="00803AE1"/>
    <w:rsid w:val="00811486"/>
    <w:rsid w:val="008178A6"/>
    <w:rsid w:val="00817A91"/>
    <w:rsid w:val="008200BF"/>
    <w:rsid w:val="00822826"/>
    <w:rsid w:val="00827556"/>
    <w:rsid w:val="008378A4"/>
    <w:rsid w:val="008508F9"/>
    <w:rsid w:val="00870D45"/>
    <w:rsid w:val="008727DB"/>
    <w:rsid w:val="00875A42"/>
    <w:rsid w:val="0087625F"/>
    <w:rsid w:val="008765A6"/>
    <w:rsid w:val="008770C7"/>
    <w:rsid w:val="0088233D"/>
    <w:rsid w:val="008921A3"/>
    <w:rsid w:val="008958FA"/>
    <w:rsid w:val="008B0374"/>
    <w:rsid w:val="008B694A"/>
    <w:rsid w:val="008C7DE6"/>
    <w:rsid w:val="008D18CE"/>
    <w:rsid w:val="008D32F7"/>
    <w:rsid w:val="008D4198"/>
    <w:rsid w:val="008D4FFB"/>
    <w:rsid w:val="008D5A3E"/>
    <w:rsid w:val="008E27CD"/>
    <w:rsid w:val="008E3755"/>
    <w:rsid w:val="008E5087"/>
    <w:rsid w:val="008E6208"/>
    <w:rsid w:val="008F13FB"/>
    <w:rsid w:val="008F4902"/>
    <w:rsid w:val="009035FD"/>
    <w:rsid w:val="00911156"/>
    <w:rsid w:val="009134F3"/>
    <w:rsid w:val="00921D6C"/>
    <w:rsid w:val="009267D9"/>
    <w:rsid w:val="00933161"/>
    <w:rsid w:val="00945743"/>
    <w:rsid w:val="009460E7"/>
    <w:rsid w:val="00946BDD"/>
    <w:rsid w:val="00962BB5"/>
    <w:rsid w:val="00964D86"/>
    <w:rsid w:val="0096693C"/>
    <w:rsid w:val="00966B72"/>
    <w:rsid w:val="0097284E"/>
    <w:rsid w:val="0097310C"/>
    <w:rsid w:val="00980223"/>
    <w:rsid w:val="00987B8D"/>
    <w:rsid w:val="009952C9"/>
    <w:rsid w:val="00995891"/>
    <w:rsid w:val="00996C41"/>
    <w:rsid w:val="009A02E6"/>
    <w:rsid w:val="009B67E9"/>
    <w:rsid w:val="009C59D4"/>
    <w:rsid w:val="009C6496"/>
    <w:rsid w:val="009C761F"/>
    <w:rsid w:val="009D1AEC"/>
    <w:rsid w:val="009E16D8"/>
    <w:rsid w:val="009E6AFB"/>
    <w:rsid w:val="009F2A72"/>
    <w:rsid w:val="009F427A"/>
    <w:rsid w:val="009F7567"/>
    <w:rsid w:val="00A02316"/>
    <w:rsid w:val="00A03DDB"/>
    <w:rsid w:val="00A06531"/>
    <w:rsid w:val="00A24803"/>
    <w:rsid w:val="00A25895"/>
    <w:rsid w:val="00A2790B"/>
    <w:rsid w:val="00A31B74"/>
    <w:rsid w:val="00A409CB"/>
    <w:rsid w:val="00A41BBA"/>
    <w:rsid w:val="00A44FF3"/>
    <w:rsid w:val="00A50611"/>
    <w:rsid w:val="00A6530C"/>
    <w:rsid w:val="00A6667A"/>
    <w:rsid w:val="00A718E0"/>
    <w:rsid w:val="00A73256"/>
    <w:rsid w:val="00A73332"/>
    <w:rsid w:val="00A75AC3"/>
    <w:rsid w:val="00A82D58"/>
    <w:rsid w:val="00A871C7"/>
    <w:rsid w:val="00A91D77"/>
    <w:rsid w:val="00A94849"/>
    <w:rsid w:val="00A978B6"/>
    <w:rsid w:val="00AA3ADE"/>
    <w:rsid w:val="00AA6660"/>
    <w:rsid w:val="00AB021F"/>
    <w:rsid w:val="00AB0BE4"/>
    <w:rsid w:val="00AB62D8"/>
    <w:rsid w:val="00AC4E48"/>
    <w:rsid w:val="00AD2CCA"/>
    <w:rsid w:val="00AD7FE0"/>
    <w:rsid w:val="00B17806"/>
    <w:rsid w:val="00B30661"/>
    <w:rsid w:val="00B306EA"/>
    <w:rsid w:val="00B36323"/>
    <w:rsid w:val="00B36713"/>
    <w:rsid w:val="00B37D1F"/>
    <w:rsid w:val="00B42296"/>
    <w:rsid w:val="00B42858"/>
    <w:rsid w:val="00B45C6B"/>
    <w:rsid w:val="00B46394"/>
    <w:rsid w:val="00B46519"/>
    <w:rsid w:val="00B50D13"/>
    <w:rsid w:val="00B530A0"/>
    <w:rsid w:val="00B57CC3"/>
    <w:rsid w:val="00B76A40"/>
    <w:rsid w:val="00B823FA"/>
    <w:rsid w:val="00B83E95"/>
    <w:rsid w:val="00B86466"/>
    <w:rsid w:val="00BB04DF"/>
    <w:rsid w:val="00BB70E9"/>
    <w:rsid w:val="00BC2B58"/>
    <w:rsid w:val="00BC54CF"/>
    <w:rsid w:val="00BD0C78"/>
    <w:rsid w:val="00BD2193"/>
    <w:rsid w:val="00BD6F25"/>
    <w:rsid w:val="00BE6FE2"/>
    <w:rsid w:val="00BF0AA8"/>
    <w:rsid w:val="00BF3AD4"/>
    <w:rsid w:val="00BF43FD"/>
    <w:rsid w:val="00BF6538"/>
    <w:rsid w:val="00BF7A35"/>
    <w:rsid w:val="00C11026"/>
    <w:rsid w:val="00C11D38"/>
    <w:rsid w:val="00C16576"/>
    <w:rsid w:val="00C22030"/>
    <w:rsid w:val="00C27746"/>
    <w:rsid w:val="00C313C2"/>
    <w:rsid w:val="00C35870"/>
    <w:rsid w:val="00C3737C"/>
    <w:rsid w:val="00C4089F"/>
    <w:rsid w:val="00C53FA2"/>
    <w:rsid w:val="00C57AD5"/>
    <w:rsid w:val="00C61094"/>
    <w:rsid w:val="00C6211B"/>
    <w:rsid w:val="00C63BA6"/>
    <w:rsid w:val="00C650D3"/>
    <w:rsid w:val="00C81891"/>
    <w:rsid w:val="00C91063"/>
    <w:rsid w:val="00CA2866"/>
    <w:rsid w:val="00CA4D99"/>
    <w:rsid w:val="00CB3EBD"/>
    <w:rsid w:val="00CB5158"/>
    <w:rsid w:val="00CC5906"/>
    <w:rsid w:val="00CD09B1"/>
    <w:rsid w:val="00CD3994"/>
    <w:rsid w:val="00CD4259"/>
    <w:rsid w:val="00CD448D"/>
    <w:rsid w:val="00CD44B5"/>
    <w:rsid w:val="00CE018A"/>
    <w:rsid w:val="00CF0670"/>
    <w:rsid w:val="00CF410F"/>
    <w:rsid w:val="00D02650"/>
    <w:rsid w:val="00D07B4E"/>
    <w:rsid w:val="00D10AB9"/>
    <w:rsid w:val="00D14D37"/>
    <w:rsid w:val="00D17440"/>
    <w:rsid w:val="00D24C67"/>
    <w:rsid w:val="00D36B09"/>
    <w:rsid w:val="00D462F7"/>
    <w:rsid w:val="00D46B40"/>
    <w:rsid w:val="00D5022C"/>
    <w:rsid w:val="00D643A4"/>
    <w:rsid w:val="00D67180"/>
    <w:rsid w:val="00D719F2"/>
    <w:rsid w:val="00D82FAF"/>
    <w:rsid w:val="00D87AA6"/>
    <w:rsid w:val="00D90E6B"/>
    <w:rsid w:val="00D90EAE"/>
    <w:rsid w:val="00D929A8"/>
    <w:rsid w:val="00D95B1F"/>
    <w:rsid w:val="00DA44EB"/>
    <w:rsid w:val="00DA5296"/>
    <w:rsid w:val="00DB0656"/>
    <w:rsid w:val="00DB0B35"/>
    <w:rsid w:val="00DC1474"/>
    <w:rsid w:val="00DC787B"/>
    <w:rsid w:val="00DD2C3E"/>
    <w:rsid w:val="00DD6B67"/>
    <w:rsid w:val="00DD7AAB"/>
    <w:rsid w:val="00DE283A"/>
    <w:rsid w:val="00DE3F98"/>
    <w:rsid w:val="00DF08BF"/>
    <w:rsid w:val="00DF3A8A"/>
    <w:rsid w:val="00E0679C"/>
    <w:rsid w:val="00E1749A"/>
    <w:rsid w:val="00E22B08"/>
    <w:rsid w:val="00E22C52"/>
    <w:rsid w:val="00E31338"/>
    <w:rsid w:val="00E3301A"/>
    <w:rsid w:val="00E344C0"/>
    <w:rsid w:val="00E3640E"/>
    <w:rsid w:val="00E36D10"/>
    <w:rsid w:val="00E4145D"/>
    <w:rsid w:val="00E461BA"/>
    <w:rsid w:val="00E54C0F"/>
    <w:rsid w:val="00E5531E"/>
    <w:rsid w:val="00E57D72"/>
    <w:rsid w:val="00E71BF2"/>
    <w:rsid w:val="00E734AA"/>
    <w:rsid w:val="00E73FA8"/>
    <w:rsid w:val="00E83656"/>
    <w:rsid w:val="00E86323"/>
    <w:rsid w:val="00E95512"/>
    <w:rsid w:val="00EA0AD0"/>
    <w:rsid w:val="00EB138E"/>
    <w:rsid w:val="00EB7332"/>
    <w:rsid w:val="00ED042F"/>
    <w:rsid w:val="00ED0C38"/>
    <w:rsid w:val="00ED7427"/>
    <w:rsid w:val="00EE6328"/>
    <w:rsid w:val="00EF0A3B"/>
    <w:rsid w:val="00EF6678"/>
    <w:rsid w:val="00F15308"/>
    <w:rsid w:val="00F3482A"/>
    <w:rsid w:val="00F369AC"/>
    <w:rsid w:val="00F65146"/>
    <w:rsid w:val="00F65C73"/>
    <w:rsid w:val="00F82E56"/>
    <w:rsid w:val="00F85A00"/>
    <w:rsid w:val="00F93CBD"/>
    <w:rsid w:val="00FA09ED"/>
    <w:rsid w:val="00FA2B94"/>
    <w:rsid w:val="00FA5503"/>
    <w:rsid w:val="00FB1766"/>
    <w:rsid w:val="00FB5C67"/>
    <w:rsid w:val="00FB7718"/>
    <w:rsid w:val="00FC3B17"/>
    <w:rsid w:val="00FC53D7"/>
    <w:rsid w:val="00FC62CE"/>
    <w:rsid w:val="00FD40AF"/>
    <w:rsid w:val="00FE0383"/>
    <w:rsid w:val="00FF0296"/>
    <w:rsid w:val="00FF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757E33"/>
  <w15:chartTrackingRefBased/>
  <w15:docId w15:val="{744055F7-8F9D-4DAB-BA74-33585D02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PS.GestionePTAB@polito.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xsi:nil="true"/>
    <Stato xmlns="af063ede-c192-45ca-9d6e-8580259f4abe">In progress</Stato>
  </documentManagement>
</p:properties>
</file>

<file path=customXml/itemProps1.xml><?xml version="1.0" encoding="utf-8"?>
<ds:datastoreItem xmlns:ds="http://schemas.openxmlformats.org/officeDocument/2006/customXml" ds:itemID="{A3762147-1B06-417A-8F65-8F34B9BBC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ACD5F-33A2-4107-A20F-469A0A8D53C5}">
  <ds:schemaRefs>
    <ds:schemaRef ds:uri="http://schemas.openxmlformats.org/officeDocument/2006/bibliography"/>
  </ds:schemaRefs>
</ds:datastoreItem>
</file>

<file path=customXml/itemProps3.xml><?xml version="1.0" encoding="utf-8"?>
<ds:datastoreItem xmlns:ds="http://schemas.openxmlformats.org/officeDocument/2006/customXml" ds:itemID="{5BB079DB-A6D3-4677-A0AF-63E3C301F9CD}">
  <ds:schemaRefs>
    <ds:schemaRef ds:uri="http://schemas.microsoft.com/sharepoint/v3/contenttype/forms"/>
  </ds:schemaRefs>
</ds:datastoreItem>
</file>

<file path=customXml/itemProps4.xml><?xml version="1.0" encoding="utf-8"?>
<ds:datastoreItem xmlns:ds="http://schemas.openxmlformats.org/officeDocument/2006/customXml" ds:itemID="{5E2ADF36-90D8-4915-94DA-9D28CF3FE772}">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3520</Words>
  <Characters>20065</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23538</CharactersWithSpaces>
  <SharedDoc>false</SharedDoc>
  <HLinks>
    <vt:vector size="24" baseType="variant">
      <vt:variant>
        <vt:i4>5963898</vt:i4>
      </vt:variant>
      <vt:variant>
        <vt:i4>9</vt:i4>
      </vt:variant>
      <vt:variant>
        <vt:i4>0</vt:i4>
      </vt:variant>
      <vt:variant>
        <vt:i4>5</vt:i4>
      </vt:variant>
      <vt:variant>
        <vt:lpwstr>mailto:dpo@polito.it</vt:lpwstr>
      </vt:variant>
      <vt:variant>
        <vt:lpwstr/>
      </vt:variant>
      <vt:variant>
        <vt:i4>5308525</vt:i4>
      </vt:variant>
      <vt:variant>
        <vt:i4>6</vt:i4>
      </vt:variant>
      <vt:variant>
        <vt:i4>0</vt:i4>
      </vt:variant>
      <vt:variant>
        <vt:i4>5</vt:i4>
      </vt:variant>
      <vt:variant>
        <vt:lpwstr>mailto:privacy@polito.it</vt:lpwstr>
      </vt:variant>
      <vt:variant>
        <vt:lpwstr/>
      </vt:variant>
      <vt:variant>
        <vt:i4>5111843</vt:i4>
      </vt:variant>
      <vt:variant>
        <vt:i4>3</vt:i4>
      </vt:variant>
      <vt:variant>
        <vt:i4>0</vt:i4>
      </vt:variant>
      <vt:variant>
        <vt:i4>5</vt:i4>
      </vt:variant>
      <vt:variant>
        <vt:lpwstr>mailto:politecnicoditorino@pec.polito.it</vt:lpwstr>
      </vt:variant>
      <vt:variant>
        <vt:lpwstr/>
      </vt:variant>
      <vt:variant>
        <vt:i4>7536670</vt:i4>
      </vt:variant>
      <vt:variant>
        <vt:i4>0</vt:i4>
      </vt:variant>
      <vt:variant>
        <vt:i4>0</vt:i4>
      </vt:variant>
      <vt:variant>
        <vt:i4>5</vt:i4>
      </vt:variant>
      <vt:variant>
        <vt:lpwstr>mailto:PEPS.GestionePTAB@polito.it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8</cp:revision>
  <cp:lastPrinted>2021-10-20T11:00:00Z</cp:lastPrinted>
  <dcterms:created xsi:type="dcterms:W3CDTF">2026-03-03T16:17:00Z</dcterms:created>
  <dcterms:modified xsi:type="dcterms:W3CDTF">2026-04-13T08:27:00Z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0x010100F444CFAAB8F03645B99EB3D5D0F6B463</vt:lpwstr>
  </property>
</Properties>
</file>